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390" w:rsidRDefault="00826390" w:rsidP="007D7F68">
      <w:pPr>
        <w:spacing w:line="23" w:lineRule="atLeast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05600" cy="94874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8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90" w:rsidRDefault="00826390" w:rsidP="007D7F68">
      <w:pPr>
        <w:spacing w:line="23" w:lineRule="atLeast"/>
        <w:jc w:val="center"/>
        <w:rPr>
          <w:b/>
        </w:rPr>
      </w:pPr>
    </w:p>
    <w:p w:rsidR="00826390" w:rsidRDefault="00826390" w:rsidP="007D7F68">
      <w:pPr>
        <w:spacing w:line="23" w:lineRule="atLeast"/>
        <w:jc w:val="center"/>
        <w:rPr>
          <w:b/>
        </w:rPr>
      </w:pPr>
    </w:p>
    <w:p w:rsidR="00826390" w:rsidRDefault="00826390" w:rsidP="007D7F68">
      <w:pPr>
        <w:spacing w:line="23" w:lineRule="atLeast"/>
        <w:jc w:val="center"/>
        <w:rPr>
          <w:b/>
        </w:rPr>
      </w:pPr>
    </w:p>
    <w:p w:rsidR="00035AFE" w:rsidRDefault="00DE2E8E" w:rsidP="007D7F68">
      <w:pPr>
        <w:spacing w:line="23" w:lineRule="atLeast"/>
        <w:jc w:val="center"/>
        <w:rPr>
          <w:b/>
        </w:rPr>
      </w:pPr>
      <w:r>
        <w:rPr>
          <w:b/>
        </w:rPr>
        <w:lastRenderedPageBreak/>
        <w:t>Главное управление образования администрации г. Красноярска</w:t>
      </w:r>
    </w:p>
    <w:p w:rsidR="00035AFE" w:rsidRDefault="00DE2E8E">
      <w:pPr>
        <w:spacing w:line="23" w:lineRule="atLeast"/>
        <w:jc w:val="center"/>
        <w:rPr>
          <w:b/>
        </w:rPr>
      </w:pPr>
      <w:r>
        <w:rPr>
          <w:b/>
        </w:rPr>
        <w:t>муниципальное бюджетное образовательное учреждение дополнительного образования</w:t>
      </w:r>
    </w:p>
    <w:p w:rsidR="00035AFE" w:rsidRDefault="00DE2E8E">
      <w:pPr>
        <w:spacing w:line="23" w:lineRule="atLeast"/>
        <w:jc w:val="center"/>
        <w:rPr>
          <w:b/>
        </w:rPr>
      </w:pPr>
      <w:r>
        <w:rPr>
          <w:b/>
        </w:rPr>
        <w:t xml:space="preserve"> «Центр творчества и развития № 1»</w:t>
      </w:r>
    </w:p>
    <w:p w:rsidR="00035AFE" w:rsidRDefault="00035AFE">
      <w:pPr>
        <w:spacing w:line="23" w:lineRule="atLeast"/>
        <w:jc w:val="center"/>
        <w:rPr>
          <w:b/>
        </w:rPr>
      </w:pPr>
    </w:p>
    <w:p w:rsidR="00035AFE" w:rsidRDefault="00035AFE">
      <w:pPr>
        <w:spacing w:line="23" w:lineRule="atLeast"/>
        <w:jc w:val="center"/>
        <w:rPr>
          <w:b/>
        </w:rPr>
      </w:pPr>
    </w:p>
    <w:p w:rsidR="007D7F68" w:rsidRDefault="007D7F68" w:rsidP="007D7F68">
      <w:pPr>
        <w:jc w:val="center"/>
      </w:pPr>
    </w:p>
    <w:p w:rsidR="007D7F68" w:rsidRDefault="007D7F68" w:rsidP="007D7F68"/>
    <w:p w:rsidR="007D7F68" w:rsidRDefault="007D7F68" w:rsidP="007D7F68"/>
    <w:p w:rsidR="007D7F68" w:rsidRDefault="007D7F68" w:rsidP="007D7F68"/>
    <w:tbl>
      <w:tblPr>
        <w:tblW w:w="9795" w:type="dxa"/>
        <w:jc w:val="center"/>
        <w:tblLayout w:type="fixed"/>
        <w:tblLook w:val="01E0"/>
      </w:tblPr>
      <w:tblGrid>
        <w:gridCol w:w="6603"/>
        <w:gridCol w:w="3192"/>
      </w:tblGrid>
      <w:tr w:rsidR="007D7F68" w:rsidTr="007D7F68">
        <w:trPr>
          <w:jc w:val="center"/>
        </w:trPr>
        <w:tc>
          <w:tcPr>
            <w:tcW w:w="6600" w:type="dxa"/>
            <w:hideMark/>
          </w:tcPr>
          <w:p w:rsidR="007D7F68" w:rsidRDefault="007D7F68">
            <w:pPr>
              <w:spacing w:line="276" w:lineRule="auto"/>
            </w:pPr>
            <w:r>
              <w:t>Рекомендовано методическим советом</w:t>
            </w:r>
          </w:p>
          <w:p w:rsidR="007D7F68" w:rsidRDefault="007D7F68">
            <w:pPr>
              <w:spacing w:line="276" w:lineRule="auto"/>
            </w:pPr>
            <w:r>
              <w:t>Протокол № 1 от 28.08.2019г.</w:t>
            </w:r>
          </w:p>
        </w:tc>
        <w:tc>
          <w:tcPr>
            <w:tcW w:w="3191" w:type="dxa"/>
            <w:hideMark/>
          </w:tcPr>
          <w:p w:rsidR="007D7F68" w:rsidRDefault="007D7F68">
            <w:pPr>
              <w:spacing w:line="276" w:lineRule="auto"/>
            </w:pPr>
            <w:r>
              <w:t>Утверждаю:</w:t>
            </w:r>
          </w:p>
          <w:p w:rsidR="007D7F68" w:rsidRDefault="007D7F68">
            <w:pPr>
              <w:spacing w:line="276" w:lineRule="auto"/>
            </w:pPr>
            <w:r>
              <w:t xml:space="preserve">Директор  </w:t>
            </w:r>
          </w:p>
          <w:p w:rsidR="007D7F68" w:rsidRDefault="007D7F68">
            <w:pPr>
              <w:spacing w:line="276" w:lineRule="auto"/>
            </w:pPr>
            <w:r>
              <w:t>МБОУ ДО ЦТиР №1</w:t>
            </w:r>
          </w:p>
          <w:p w:rsidR="007D7F68" w:rsidRDefault="007D7F68">
            <w:pPr>
              <w:spacing w:line="276" w:lineRule="auto"/>
            </w:pPr>
            <w:r>
              <w:t>И.В. Красилова</w:t>
            </w:r>
          </w:p>
          <w:p w:rsidR="007D7F68" w:rsidRDefault="007D7F68">
            <w:pPr>
              <w:spacing w:line="276" w:lineRule="auto"/>
            </w:pPr>
            <w:r>
              <w:t>__________________</w:t>
            </w:r>
          </w:p>
        </w:tc>
      </w:tr>
    </w:tbl>
    <w:p w:rsidR="00035AFE" w:rsidRDefault="00DE2E8E">
      <w:pPr>
        <w:widowControl w:val="0"/>
        <w:tabs>
          <w:tab w:val="left" w:pos="6329"/>
        </w:tabs>
        <w:suppressAutoHyphens/>
        <w:rPr>
          <w:rFonts w:eastAsia="Droid Sans Fallback"/>
          <w:b/>
          <w:color w:val="000000"/>
          <w:lang w:bidi="hi-IN"/>
        </w:rPr>
      </w:pPr>
      <w:r>
        <w:rPr>
          <w:rFonts w:eastAsia="Droid Sans Fallback"/>
          <w:b/>
          <w:color w:val="000000"/>
          <w:sz w:val="28"/>
          <w:szCs w:val="28"/>
          <w:lang w:bidi="hi-IN"/>
        </w:rPr>
        <w:tab/>
      </w:r>
    </w:p>
    <w:p w:rsidR="00035AFE" w:rsidRDefault="00035AFE">
      <w:pPr>
        <w:spacing w:line="23" w:lineRule="atLeast"/>
        <w:jc w:val="center"/>
        <w:rPr>
          <w:b/>
        </w:rPr>
      </w:pPr>
    </w:p>
    <w:p w:rsidR="00035AFE" w:rsidRDefault="00035AFE">
      <w:pPr>
        <w:spacing w:line="23" w:lineRule="atLeast"/>
        <w:jc w:val="center"/>
        <w:rPr>
          <w:b/>
        </w:rPr>
      </w:pPr>
    </w:p>
    <w:p w:rsidR="00035AFE" w:rsidRDefault="00035AFE">
      <w:pPr>
        <w:spacing w:line="23" w:lineRule="atLeast"/>
        <w:jc w:val="center"/>
        <w:rPr>
          <w:b/>
        </w:rPr>
      </w:pPr>
    </w:p>
    <w:p w:rsidR="00035AFE" w:rsidRDefault="00035AFE">
      <w:pPr>
        <w:spacing w:line="23" w:lineRule="atLeast"/>
        <w:jc w:val="center"/>
        <w:rPr>
          <w:b/>
        </w:rPr>
      </w:pPr>
    </w:p>
    <w:p w:rsidR="00035AFE" w:rsidRDefault="00035AFE">
      <w:pPr>
        <w:spacing w:line="23" w:lineRule="atLeast"/>
        <w:jc w:val="center"/>
        <w:rPr>
          <w:b/>
        </w:rPr>
      </w:pPr>
    </w:p>
    <w:p w:rsidR="00035AFE" w:rsidRDefault="00DE2E8E">
      <w:pPr>
        <w:spacing w:line="23" w:lineRule="atLeast"/>
        <w:jc w:val="center"/>
        <w:rPr>
          <w:b/>
        </w:rPr>
      </w:pPr>
      <w:r>
        <w:rPr>
          <w:b/>
        </w:rPr>
        <w:t>Адаптированная дополнительная общеобразовательная программа</w:t>
      </w:r>
    </w:p>
    <w:p w:rsidR="00035AFE" w:rsidRDefault="00DE2E8E">
      <w:pPr>
        <w:spacing w:line="23" w:lineRule="atLeast"/>
        <w:jc w:val="center"/>
        <w:rPr>
          <w:b/>
        </w:rPr>
      </w:pPr>
      <w:r>
        <w:rPr>
          <w:b/>
        </w:rPr>
        <w:t xml:space="preserve"> для детей с ограниченными возможностями здоровья</w:t>
      </w:r>
    </w:p>
    <w:p w:rsidR="00035AFE" w:rsidRDefault="00035AFE">
      <w:pPr>
        <w:widowControl w:val="0"/>
        <w:suppressAutoHyphens/>
        <w:rPr>
          <w:rFonts w:eastAsia="Droid Sans Fallback"/>
          <w:b/>
          <w:color w:val="000000"/>
          <w:sz w:val="28"/>
          <w:szCs w:val="28"/>
          <w:lang w:bidi="hi-IN"/>
        </w:rPr>
      </w:pPr>
    </w:p>
    <w:p w:rsidR="00035AFE" w:rsidRDefault="00035AFE">
      <w:pPr>
        <w:spacing w:line="23" w:lineRule="atLeast"/>
        <w:jc w:val="center"/>
      </w:pPr>
    </w:p>
    <w:p w:rsidR="00035AFE" w:rsidRDefault="00DE2E8E">
      <w:pPr>
        <w:spacing w:line="23" w:lineRule="atLeast"/>
        <w:jc w:val="center"/>
        <w:rPr>
          <w:b/>
        </w:rPr>
      </w:pPr>
      <w:r>
        <w:rPr>
          <w:b/>
        </w:rPr>
        <w:t xml:space="preserve"> </w:t>
      </w:r>
    </w:p>
    <w:p w:rsidR="00035AFE" w:rsidRDefault="00DE2E8E">
      <w:pPr>
        <w:spacing w:line="23" w:lineRule="atLeast"/>
        <w:jc w:val="center"/>
        <w:rPr>
          <w:b/>
        </w:rPr>
      </w:pPr>
      <w:r>
        <w:rPr>
          <w:b/>
        </w:rPr>
        <w:t>«Территория успеха без границ»</w:t>
      </w:r>
    </w:p>
    <w:p w:rsidR="00035AFE" w:rsidRDefault="00035AFE">
      <w:pPr>
        <w:spacing w:line="23" w:lineRule="atLeast"/>
        <w:jc w:val="center"/>
        <w:rPr>
          <w:b/>
        </w:rPr>
      </w:pPr>
    </w:p>
    <w:p w:rsidR="00035AFE" w:rsidRDefault="00DE2E8E">
      <w:pPr>
        <w:spacing w:line="23" w:lineRule="atLeast"/>
        <w:jc w:val="center"/>
      </w:pPr>
      <w:r>
        <w:t>художественной, технической  направленности</w:t>
      </w:r>
    </w:p>
    <w:p w:rsidR="00035AFE" w:rsidRDefault="00035AFE">
      <w:pPr>
        <w:spacing w:line="23" w:lineRule="atLeast"/>
        <w:jc w:val="center"/>
      </w:pPr>
    </w:p>
    <w:p w:rsidR="00035AFE" w:rsidRDefault="00035AFE">
      <w:pPr>
        <w:spacing w:line="23" w:lineRule="atLeast"/>
        <w:jc w:val="center"/>
      </w:pPr>
    </w:p>
    <w:p w:rsidR="00035AFE" w:rsidRDefault="00035AFE">
      <w:pPr>
        <w:spacing w:line="23" w:lineRule="atLeast"/>
        <w:jc w:val="center"/>
      </w:pPr>
    </w:p>
    <w:p w:rsidR="00035AFE" w:rsidRDefault="00035AFE">
      <w:pPr>
        <w:spacing w:before="720" w:line="23" w:lineRule="atLeast"/>
        <w:ind w:left="6358"/>
      </w:pPr>
    </w:p>
    <w:p w:rsidR="00035AFE" w:rsidRDefault="00DE2E8E">
      <w:pPr>
        <w:spacing w:line="23" w:lineRule="atLeast"/>
        <w:jc w:val="right"/>
        <w:rPr>
          <w:b/>
        </w:rPr>
      </w:pPr>
      <w:r>
        <w:rPr>
          <w:bCs/>
        </w:rPr>
        <w:t>Возраст детей: 5-10 лет</w:t>
      </w:r>
    </w:p>
    <w:p w:rsidR="00035AFE" w:rsidRDefault="00035AFE">
      <w:pPr>
        <w:spacing w:line="23" w:lineRule="atLeast"/>
        <w:jc w:val="right"/>
        <w:rPr>
          <w:b/>
        </w:rPr>
      </w:pPr>
    </w:p>
    <w:p w:rsidR="00035AFE" w:rsidRDefault="00DE2E8E">
      <w:pPr>
        <w:spacing w:line="23" w:lineRule="atLeast"/>
        <w:jc w:val="right"/>
        <w:rPr>
          <w:bCs/>
        </w:rPr>
      </w:pPr>
      <w:r>
        <w:rPr>
          <w:bCs/>
        </w:rPr>
        <w:t>Срок реализации: 1 год</w:t>
      </w:r>
    </w:p>
    <w:p w:rsidR="00035AFE" w:rsidRDefault="00035AFE">
      <w:pPr>
        <w:spacing w:line="23" w:lineRule="atLeast"/>
        <w:jc w:val="right"/>
        <w:rPr>
          <w:bCs/>
        </w:rPr>
      </w:pPr>
    </w:p>
    <w:p w:rsidR="00035AFE" w:rsidRDefault="00DE2E8E">
      <w:pPr>
        <w:spacing w:line="23" w:lineRule="atLeast"/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Составители:</w:t>
      </w:r>
    </w:p>
    <w:p w:rsidR="00035AFE" w:rsidRDefault="00DE2E8E">
      <w:pPr>
        <w:spacing w:line="23" w:lineRule="atLeast"/>
        <w:jc w:val="right"/>
        <w:rPr>
          <w:bCs/>
        </w:rPr>
      </w:pPr>
      <w:r>
        <w:rPr>
          <w:bCs/>
        </w:rPr>
        <w:t>Осколкова Александра Александровна,</w:t>
      </w:r>
    </w:p>
    <w:p w:rsidR="00035AFE" w:rsidRDefault="00DE2E8E">
      <w:pPr>
        <w:spacing w:line="23" w:lineRule="atLeast"/>
        <w:jc w:val="right"/>
        <w:rPr>
          <w:bCs/>
        </w:rPr>
      </w:pPr>
      <w:r>
        <w:rPr>
          <w:bCs/>
        </w:rPr>
        <w:t xml:space="preserve"> педагог дополнительного образования</w:t>
      </w:r>
    </w:p>
    <w:p w:rsidR="00035AFE" w:rsidRDefault="00035AFE">
      <w:pPr>
        <w:spacing w:line="23" w:lineRule="atLeast"/>
        <w:jc w:val="right"/>
        <w:rPr>
          <w:bCs/>
        </w:rPr>
      </w:pPr>
    </w:p>
    <w:p w:rsidR="00035AFE" w:rsidRDefault="00035AFE">
      <w:pPr>
        <w:spacing w:line="23" w:lineRule="atLeast"/>
        <w:jc w:val="right"/>
        <w:rPr>
          <w:bCs/>
        </w:rPr>
      </w:pPr>
    </w:p>
    <w:p w:rsidR="00035AFE" w:rsidRDefault="00035AFE">
      <w:pPr>
        <w:spacing w:line="23" w:lineRule="atLeast"/>
        <w:jc w:val="right"/>
        <w:rPr>
          <w:bCs/>
        </w:rPr>
      </w:pPr>
    </w:p>
    <w:p w:rsidR="00035AFE" w:rsidRDefault="00035AFE">
      <w:pPr>
        <w:spacing w:before="720" w:line="23" w:lineRule="atLeast"/>
        <w:jc w:val="center"/>
      </w:pPr>
    </w:p>
    <w:p w:rsidR="007D7F68" w:rsidRDefault="007D7F68">
      <w:pPr>
        <w:spacing w:before="720" w:line="23" w:lineRule="atLeast"/>
        <w:jc w:val="center"/>
      </w:pPr>
    </w:p>
    <w:p w:rsidR="00035AFE" w:rsidRDefault="00DE2E8E">
      <w:pPr>
        <w:spacing w:before="720" w:line="23" w:lineRule="atLeast"/>
        <w:jc w:val="center"/>
        <w:rPr>
          <w:b/>
          <w:sz w:val="28"/>
          <w:szCs w:val="28"/>
        </w:rPr>
      </w:pPr>
      <w:r>
        <w:lastRenderedPageBreak/>
        <w:t xml:space="preserve">Красноярск, 2019 </w:t>
      </w:r>
    </w:p>
    <w:p w:rsidR="00035AFE" w:rsidRDefault="00035AFE" w:rsidP="007D7F68">
      <w:pPr>
        <w:contextualSpacing/>
        <w:jc w:val="center"/>
        <w:rPr>
          <w:sz w:val="28"/>
          <w:szCs w:val="28"/>
        </w:rPr>
      </w:pPr>
    </w:p>
    <w:p w:rsidR="00035AFE" w:rsidRDefault="00035AFE">
      <w:pPr>
        <w:contextualSpacing/>
        <w:jc w:val="both"/>
        <w:rPr>
          <w:sz w:val="28"/>
          <w:szCs w:val="28"/>
        </w:rPr>
      </w:pPr>
    </w:p>
    <w:p w:rsidR="00035AFE" w:rsidRDefault="007D7F68" w:rsidP="007D7F68">
      <w:pPr>
        <w:contextualSpacing/>
        <w:jc w:val="center"/>
        <w:rPr>
          <w:b/>
          <w:bCs/>
        </w:rPr>
      </w:pPr>
      <w:r>
        <w:rPr>
          <w:b/>
          <w:bCs/>
        </w:rPr>
        <w:t>Пояснительная записка</w:t>
      </w:r>
    </w:p>
    <w:p w:rsidR="00035AFE" w:rsidRDefault="00035AFE">
      <w:pPr>
        <w:contextualSpacing/>
        <w:jc w:val="both"/>
        <w:rPr>
          <w:b/>
          <w:bCs/>
        </w:rPr>
      </w:pPr>
    </w:p>
    <w:p w:rsidR="00035AFE" w:rsidRDefault="00DE2E8E">
      <w:pPr>
        <w:contextualSpacing/>
        <w:jc w:val="both"/>
      </w:pPr>
      <w:r>
        <w:t xml:space="preserve">Одна из главных задач деятельности учреждений дополнительного образования – социализация детей в условиях современности. На современном этапе социальная ситуация выдвигает на передний план личность, способную действовать универсально, владеющую культурой жизненного самоопределения, умеющую адаптироваться в изменяющихся условиях, то есть личность социально компетентную. В процессе ее становления значительную роль играет дополнительное образование, вооружающее ребенка не суммой знаний учебных предметов, а целостной культурой, которая дает свободу самоопределения личности в будущей самостоятельной жизни. </w:t>
      </w:r>
    </w:p>
    <w:p w:rsidR="00035AFE" w:rsidRDefault="00DE2E8E">
      <w:pPr>
        <w:ind w:firstLine="709"/>
        <w:contextualSpacing/>
        <w:jc w:val="both"/>
      </w:pPr>
      <w:r>
        <w:t xml:space="preserve">Проблема обучения, воспитания и социализации детей с ограниченными возможностями здоровья является актуальной не только для Красноярского края, но и в целом для России, поскольку число таких детей за последние годы резко возросло. В настоящее время дети с ограниченными возможностями здоровья обучаются в каждой школе любого населенного пункта нашей страны. Зачастую их обучение ведется в домашних условиях педагогами муниципальных образовательных учреждений.Проблема социальной интеграции детей с ОВЗ стала еще более актуальной. </w:t>
      </w:r>
    </w:p>
    <w:p w:rsidR="00035AFE" w:rsidRDefault="00DE2E8E">
      <w:pPr>
        <w:ind w:firstLine="709"/>
        <w:contextualSpacing/>
        <w:jc w:val="both"/>
      </w:pPr>
      <w:r>
        <w:t xml:space="preserve">Сегодня необходимо акцентировать внимание на социальном заказе государства, связанного с необходимостью раннего выявления детей с ограниченными возможностями здоровья и их подготовки к жизни в быстро меняющихся условиях, их интеграции в общество, через создание системы социальных, психолого-педагогических и методических служб, а также совершенствования их организационно-управленческой и научно-методической деятельности. </w:t>
      </w:r>
    </w:p>
    <w:p w:rsidR="00035AFE" w:rsidRDefault="00DE2E8E">
      <w:pPr>
        <w:ind w:firstLine="709"/>
        <w:contextualSpacing/>
        <w:jc w:val="both"/>
      </w:pPr>
      <w:r>
        <w:t>Большой проблемой для детей с ограниченными возможностями здоровья является недостаток общения. Острота проблемы заключается в том, что «особые» дети не имеют возможности постоянного общения среди сверстников в силу закрытого образа жизни. Дети с ОВЗ не пассивные объекты социальной помощи, а развивающиеся личности, которые имеют право на удовлетворение разносторонних социальных потребностей в познании, творчестве.</w:t>
      </w:r>
    </w:p>
    <w:p w:rsidR="00035AFE" w:rsidRDefault="00DE2E8E">
      <w:pPr>
        <w:ind w:firstLine="709"/>
        <w:contextualSpacing/>
        <w:jc w:val="both"/>
      </w:pPr>
      <w:r>
        <w:t xml:space="preserve">Как помочь ребенку с ограниченными возможностями здоровья открыть себя наиболее полно? Как создать условия для динамики творческого роста и поддержать пытливое стремление ребенка узнать мир во всех его ярких красках и проявлениях? Учить всему этому человека следует с раннего возраста, развивая образное восприятие и пространственное мышление. Именно эти вопросы поможет решить эта программа. Ведь приобщение «особого» ребенка к основам творческой деятельности -  один из самых простых, доступных и увлекательных способов гармоничного развития личности. Необходимо дать каждому ребенку с ограниченными возможностями здоровья возможность реально, самостоятельно открыть для себя волшебный мир творчества, превратить знакомые и простые вещи в облака, снег, радугу, животных и т.п., постичь свойства, структуру, насладиться палитрой цветовых гамм, сочетанием комбинаций различных форм, величин. </w:t>
      </w:r>
    </w:p>
    <w:p w:rsidR="00035AFE" w:rsidRDefault="00DE2E8E">
      <w:pPr>
        <w:ind w:firstLine="709"/>
        <w:contextualSpacing/>
        <w:jc w:val="both"/>
      </w:pPr>
      <w:r>
        <w:t>Постепенно к каждому ребенку придет опыт, сформируются навыки, и он с легкостью выполнит большую, сложную работу самостоятельно, без помощи педагога, но всегда будет помнить, и ценить те первые шаги, которые взрослый и ребенок сделали вместе.</w:t>
      </w:r>
    </w:p>
    <w:p w:rsidR="00035AFE" w:rsidRDefault="00DE2E8E">
      <w:pPr>
        <w:spacing w:after="200" w:line="276" w:lineRule="auto"/>
      </w:pPr>
      <w:r>
        <w:rPr>
          <w:color w:val="000000"/>
          <w:spacing w:val="-4"/>
        </w:rPr>
        <w:t xml:space="preserve">Закон «Об Образовании в Российской Федерации» требует введения в деятельность общеобразовательного учреждения (работающего с обучающимися с ограниченными возможностями здоровья) нового направления - </w:t>
      </w:r>
      <w:r>
        <w:rPr>
          <w:iCs/>
          <w:color w:val="000000"/>
          <w:spacing w:val="-4"/>
        </w:rPr>
        <w:t>разработку адаптированной общеобразовательной программы</w:t>
      </w:r>
      <w:r>
        <w:rPr>
          <w:color w:val="000000"/>
          <w:spacing w:val="-4"/>
        </w:rPr>
        <w:t>.</w:t>
      </w:r>
    </w:p>
    <w:p w:rsidR="00035AFE" w:rsidRDefault="00DE2E8E">
      <w:pPr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Учреждения дополнительного образования детей также ведут работу с детьми с ОВЗ, а это подразумевает </w:t>
      </w:r>
      <w:r>
        <w:rPr>
          <w:iCs/>
          <w:color w:val="000000"/>
          <w:spacing w:val="-4"/>
        </w:rPr>
        <w:t>разработку адаптированной дополнительной образовательной программы</w:t>
      </w:r>
      <w:r>
        <w:rPr>
          <w:color w:val="000000"/>
          <w:spacing w:val="-4"/>
        </w:rPr>
        <w:t xml:space="preserve"> (далее - АДОП). </w:t>
      </w:r>
    </w:p>
    <w:p w:rsidR="00035AFE" w:rsidRDefault="00DE2E8E">
      <w:pPr>
        <w:ind w:firstLine="540"/>
        <w:jc w:val="both"/>
        <w:rPr>
          <w:color w:val="000000"/>
        </w:rPr>
      </w:pPr>
      <w:r>
        <w:rPr>
          <w:color w:val="000000"/>
        </w:rPr>
        <w:t xml:space="preserve">Под </w:t>
      </w:r>
      <w:r>
        <w:rPr>
          <w:b/>
          <w:color w:val="000000"/>
        </w:rPr>
        <w:t>адаптированной общеобразовательной программой</w:t>
      </w:r>
      <w:r>
        <w:rPr>
          <w:color w:val="000000"/>
        </w:rPr>
        <w:t xml:space="preserve">  понимается  программа, адаптированная для обучения детей с ограниченными возможностями здоровья с учетом особенностей их психофизического развития, индивидуальных возможностей и при необходимости(возможности) обеспечивающая коррекцию нарушений развития и социальную адаптацию указанных лиц </w:t>
      </w:r>
      <w:r>
        <w:rPr>
          <w:iCs/>
          <w:color w:val="000000"/>
        </w:rPr>
        <w:t>(ФЗ-№273 «Об образовании в Российской Федерации» ст.79 п.1).</w:t>
      </w:r>
      <w:r>
        <w:rPr>
          <w:color w:val="000000"/>
        </w:rPr>
        <w:t xml:space="preserve">  </w:t>
      </w:r>
      <w:r>
        <w:rPr>
          <w:b/>
        </w:rPr>
        <w:t xml:space="preserve">Адаптированная дополнительная общеобразовательная программа (АДОП) </w:t>
      </w:r>
      <w:r>
        <w:rPr>
          <w:color w:val="000000"/>
        </w:rPr>
        <w:t xml:space="preserve">показывает  как собственная модель организации обучения, воспитания, развития и реабилитации детей с ограниченными возможностями здоровья,  реализуется в конкретных условиях учреждения </w:t>
      </w:r>
      <w:r>
        <w:rPr>
          <w:color w:val="000000"/>
        </w:rPr>
        <w:lastRenderedPageBreak/>
        <w:t>дополнительного образования, как изучаются и учитываются в работе с обучающимися их индивидуальные особенности, интересы, возможности, способности, как повышается мотивация их учебной деятельности.</w:t>
      </w:r>
    </w:p>
    <w:p w:rsidR="00035AFE" w:rsidRDefault="00DE2E8E">
      <w:pPr>
        <w:jc w:val="both"/>
        <w:rPr>
          <w:color w:val="000000"/>
        </w:rPr>
      </w:pPr>
      <w:r>
        <w:rPr>
          <w:b/>
          <w:bCs/>
          <w:color w:val="000000"/>
        </w:rPr>
        <w:t>Обучающийся с ограниченными возможностями здоровья</w:t>
      </w:r>
      <w:r>
        <w:rPr>
          <w:color w:val="000000"/>
        </w:rPr>
        <w:t> - физическое лицо,  имеющее  недостатки  в физическом и  (или) психологическом развитии, подтвержденные психолого-медико-педагогической комиссией, препятствующие  получению  образования  без  создания  для него специальных условий.</w:t>
      </w:r>
    </w:p>
    <w:p w:rsidR="00035AFE" w:rsidRDefault="00DE2E8E">
      <w:pPr>
        <w:ind w:firstLine="540"/>
        <w:jc w:val="both"/>
        <w:rPr>
          <w:color w:val="000000"/>
        </w:rPr>
      </w:pPr>
      <w:r>
        <w:rPr>
          <w:b/>
          <w:bCs/>
          <w:color w:val="000000"/>
        </w:rPr>
        <w:t>Под специальными условиями для получения образования обучающимися с ограниченными возможностями здоровья </w:t>
      </w:r>
      <w:r>
        <w:rPr>
          <w:color w:val="000000"/>
        </w:rPr>
        <w:t xml:space="preserve">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учебных пособий и дидактических материалов, специальных технических средств обучения коллективного и индивидуального пользования, возможно предоставление услуг ассистента (помощника), оказывающего обучающимся необходимую техническую помощь, проведение групповых и индивидуальных 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общеобразовательных программ обучающимися с ограниченными возможностями здоровья.</w:t>
      </w:r>
    </w:p>
    <w:p w:rsidR="00035AFE" w:rsidRDefault="00DE2E8E">
      <w:pPr>
        <w:shd w:val="clear" w:color="auto" w:fill="FFFFFF"/>
        <w:ind w:firstLine="709"/>
        <w:jc w:val="both"/>
        <w:rPr>
          <w:color w:val="000000"/>
          <w:spacing w:val="-4"/>
        </w:rPr>
      </w:pPr>
      <w:r>
        <w:rPr>
          <w:b/>
          <w:color w:val="000000"/>
          <w:spacing w:val="-4"/>
        </w:rPr>
        <w:t xml:space="preserve">Адаптация </w:t>
      </w:r>
      <w:r>
        <w:rPr>
          <w:color w:val="000000"/>
          <w:spacing w:val="-4"/>
        </w:rPr>
        <w:t xml:space="preserve">дополнительной общеобразовательной программы осуществляется с учетом рекомендаций психолого-медико-педагогической комиссии, индивидуальной программы реабилитации ребёнка с ограниченными возможностями здоровья и включает следующие направления деятельности: </w:t>
      </w:r>
    </w:p>
    <w:p w:rsidR="00035AFE" w:rsidRDefault="00DE2E8E">
      <w:pPr>
        <w:shd w:val="clear" w:color="auto" w:fill="FFFFFF"/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- анализ и подбор содержания программы; </w:t>
      </w:r>
    </w:p>
    <w:p w:rsidR="00035AFE" w:rsidRDefault="00DE2E8E">
      <w:pPr>
        <w:shd w:val="clear" w:color="auto" w:fill="FFFFFF"/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- изменение структуры и временных рамок; </w:t>
      </w:r>
    </w:p>
    <w:p w:rsidR="00035AFE" w:rsidRDefault="00DE2E8E">
      <w:pPr>
        <w:shd w:val="clear" w:color="auto" w:fill="FFFFFF"/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- использование разных форм, методов и приемов организации учебной деятельности.  </w:t>
      </w:r>
    </w:p>
    <w:p w:rsidR="00035AFE" w:rsidRDefault="00035AFE">
      <w:pPr>
        <w:ind w:firstLine="709"/>
        <w:contextualSpacing/>
        <w:jc w:val="both"/>
      </w:pPr>
    </w:p>
    <w:p w:rsidR="00035AFE" w:rsidRDefault="00DE2E8E">
      <w:pPr>
        <w:shd w:val="clear" w:color="auto" w:fill="FFFFFF"/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Для творческого и технического развития детей с ограниченными возможностями здоровья в данной программе подобраны занятия по тестопластике, рисованию песком и легоконструированию поскольку они развивают мелкую моторику, позволяют корректировать работу с мышечным тонусом кисти рук, развивают творческую направленность, творческое мышление, воображение, коммуникативные навыки, что способствует формированию адекватной самооценки. Кроме того, соленое тесто как и песок – приятные на ощупь экологически безвредные и гиппоаллергенные, доступные для каждого  материалы. У детей развивается фантазия, моторика пальчиков. Массируются активные точки рук, благодаря чему улучшается работа всех органов ребенка, речь, его самочувствие. К тому же соленое тесто и песок несут в себе массу положительной энергии. А занятия по легоконструированию предназначены для детей, имеющих стабильный интерес к техническому творчеству и желающих осваивать приемы работы с конструкторами Лего.</w:t>
      </w:r>
    </w:p>
    <w:p w:rsidR="00035AFE" w:rsidRDefault="00035AFE">
      <w:pPr>
        <w:shd w:val="clear" w:color="auto" w:fill="FFFFFF"/>
        <w:ind w:firstLine="709"/>
        <w:jc w:val="both"/>
        <w:rPr>
          <w:color w:val="000000"/>
          <w:spacing w:val="-4"/>
        </w:rPr>
      </w:pPr>
    </w:p>
    <w:p w:rsidR="00035AFE" w:rsidRDefault="00DE2E8E">
      <w:pPr>
        <w:shd w:val="clear" w:color="auto" w:fill="FFFFFF"/>
        <w:ind w:firstLine="425"/>
        <w:jc w:val="both"/>
      </w:pPr>
      <w:r>
        <w:t xml:space="preserve">Именно поэтому занятия по легоконструированию, тестопластике и рисованию песком удачно подходят и для индивидуальной работы  с детьми с ограниченными возможностями здоровья. </w:t>
      </w:r>
    </w:p>
    <w:p w:rsidR="00035AFE" w:rsidRDefault="00DE2E8E">
      <w:pPr>
        <w:ind w:firstLine="851"/>
        <w:contextualSpacing/>
        <w:jc w:val="both"/>
      </w:pPr>
      <w:r>
        <w:rPr>
          <w:b/>
          <w:bCs/>
        </w:rPr>
        <w:t>Новизна программы</w:t>
      </w:r>
      <w:r>
        <w:t xml:space="preserve"> заключается в разработке и реализации  индивидуального дополнительного образования детей с ограниченными возможностями здоровья по художественной и технической направленностям в целях включения этих детей в общественную жизнь, организации их общения друг с другом и со сверстниками, развития и реализации ими своих творческих и конструкторских способностей. Освоение  программы является одним из этапов социализации детей с ограниченными возможностями здоровья.</w:t>
      </w:r>
    </w:p>
    <w:p w:rsidR="00035AFE" w:rsidRDefault="00035AFE">
      <w:pPr>
        <w:shd w:val="clear" w:color="auto" w:fill="FFFFFF"/>
        <w:ind w:firstLine="425"/>
        <w:jc w:val="both"/>
      </w:pPr>
    </w:p>
    <w:p w:rsidR="00035AFE" w:rsidRDefault="00DE2E8E">
      <w:pPr>
        <w:shd w:val="clear" w:color="auto" w:fill="FFFFFF"/>
        <w:ind w:firstLine="425"/>
        <w:jc w:val="both"/>
      </w:pPr>
      <w:r>
        <w:rPr>
          <w:b/>
          <w:bCs/>
        </w:rPr>
        <w:t xml:space="preserve">Главными ценностями </w:t>
      </w:r>
      <w:r>
        <w:t>АДОП «Территория успеха без границ» являются:</w:t>
      </w:r>
    </w:p>
    <w:p w:rsidR="00035AFE" w:rsidRDefault="00DE2E8E">
      <w:pPr>
        <w:numPr>
          <w:ilvl w:val="0"/>
          <w:numId w:val="1"/>
        </w:numPr>
        <w:shd w:val="clear" w:color="auto" w:fill="FFFFFF"/>
        <w:jc w:val="both"/>
      </w:pPr>
      <w:r>
        <w:t>Право каждого ребенка на получение дополнительного образования в зависимости от его индивидуальных особенностей и возможностей.</w:t>
      </w:r>
    </w:p>
    <w:p w:rsidR="00035AFE" w:rsidRDefault="00DE2E8E">
      <w:pPr>
        <w:numPr>
          <w:ilvl w:val="0"/>
          <w:numId w:val="1"/>
        </w:numPr>
        <w:shd w:val="clear" w:color="auto" w:fill="FFFFFF"/>
        <w:jc w:val="both"/>
      </w:pPr>
      <w:r>
        <w:t>Признание интересов ребенка, поддержка его успехов и создание условий для его самореализации.</w:t>
      </w:r>
    </w:p>
    <w:p w:rsidR="00035AFE" w:rsidRDefault="00DE2E8E">
      <w:pPr>
        <w:numPr>
          <w:ilvl w:val="0"/>
          <w:numId w:val="1"/>
        </w:numPr>
        <w:shd w:val="clear" w:color="auto" w:fill="FFFFFF"/>
        <w:jc w:val="both"/>
      </w:pPr>
      <w:r>
        <w:t>Право педагога на творчество и профессиональную деятельность.</w:t>
      </w:r>
    </w:p>
    <w:p w:rsidR="00035AFE" w:rsidRDefault="00DE2E8E">
      <w:pPr>
        <w:numPr>
          <w:ilvl w:val="0"/>
          <w:numId w:val="1"/>
        </w:numPr>
        <w:shd w:val="clear" w:color="auto" w:fill="FFFFFF"/>
        <w:jc w:val="both"/>
      </w:pPr>
      <w:r>
        <w:t>Психологический комфорт всех субъектов психологического взаимодействия.</w:t>
      </w:r>
    </w:p>
    <w:p w:rsidR="00035AFE" w:rsidRDefault="00DE2E8E">
      <w:pPr>
        <w:numPr>
          <w:ilvl w:val="0"/>
          <w:numId w:val="1"/>
        </w:numPr>
        <w:shd w:val="clear" w:color="auto" w:fill="FFFFFF"/>
        <w:jc w:val="both"/>
      </w:pPr>
      <w:r>
        <w:t>Охрана и укрепление здоровья детей с ограниченными возможностями здоровья.</w:t>
      </w:r>
    </w:p>
    <w:p w:rsidR="00035AFE" w:rsidRDefault="00DE2E8E">
      <w:pPr>
        <w:numPr>
          <w:ilvl w:val="0"/>
          <w:numId w:val="1"/>
        </w:numPr>
        <w:shd w:val="clear" w:color="auto" w:fill="FFFFFF"/>
        <w:jc w:val="both"/>
      </w:pPr>
      <w:r>
        <w:t>Коллективное сотворчество педагога, обучающегося и родителей в ходе реализации АДОП</w:t>
      </w:r>
    </w:p>
    <w:p w:rsidR="00035AFE" w:rsidRDefault="00DE2E8E">
      <w:pPr>
        <w:numPr>
          <w:ilvl w:val="0"/>
          <w:numId w:val="1"/>
        </w:numPr>
        <w:shd w:val="clear" w:color="auto" w:fill="FFFFFF"/>
        <w:jc w:val="both"/>
      </w:pPr>
      <w:r>
        <w:t>Демократические, партнерские отношения  между взрослыми и детьми.</w:t>
      </w:r>
    </w:p>
    <w:p w:rsidR="00035AFE" w:rsidRDefault="00035AFE">
      <w:pPr>
        <w:shd w:val="clear" w:color="auto" w:fill="FFFFFF"/>
        <w:jc w:val="both"/>
      </w:pPr>
    </w:p>
    <w:p w:rsidR="00035AFE" w:rsidRDefault="00DE2E8E">
      <w:pPr>
        <w:pStyle w:val="a7"/>
        <w:rPr>
          <w:b/>
          <w:color w:val="000000"/>
        </w:rPr>
      </w:pPr>
      <w:r>
        <w:rPr>
          <w:b/>
          <w:color w:val="000000"/>
        </w:rPr>
        <w:lastRenderedPageBreak/>
        <w:t>Вид программы:</w:t>
      </w:r>
      <w:r>
        <w:rPr>
          <w:color w:val="000000"/>
        </w:rPr>
        <w:t xml:space="preserve"> модифицированная (адаптированная).</w:t>
      </w:r>
    </w:p>
    <w:p w:rsidR="00035AFE" w:rsidRDefault="00DE2E8E">
      <w:pPr>
        <w:pStyle w:val="a7"/>
        <w:rPr>
          <w:b/>
          <w:color w:val="000000"/>
        </w:rPr>
      </w:pPr>
      <w:r>
        <w:rPr>
          <w:b/>
          <w:color w:val="000000"/>
        </w:rPr>
        <w:t>Уровень программы:</w:t>
      </w:r>
      <w:r>
        <w:rPr>
          <w:color w:val="000000"/>
        </w:rPr>
        <w:t xml:space="preserve"> ознакомительный.</w:t>
      </w:r>
    </w:p>
    <w:p w:rsidR="00035AFE" w:rsidRDefault="00DE2E8E">
      <w:pPr>
        <w:pStyle w:val="a7"/>
        <w:rPr>
          <w:color w:val="000000"/>
        </w:rPr>
      </w:pPr>
      <w:r>
        <w:rPr>
          <w:b/>
          <w:color w:val="000000"/>
        </w:rPr>
        <w:t xml:space="preserve">Направленность программы: </w:t>
      </w:r>
      <w:r>
        <w:rPr>
          <w:bCs/>
          <w:color w:val="000000"/>
        </w:rPr>
        <w:t>художественная</w:t>
      </w:r>
      <w:r>
        <w:rPr>
          <w:color w:val="000000"/>
        </w:rPr>
        <w:t>.</w:t>
      </w:r>
    </w:p>
    <w:p w:rsidR="00035AFE" w:rsidRDefault="00DE2E8E">
      <w:pPr>
        <w:pStyle w:val="a7"/>
        <w:rPr>
          <w:b/>
          <w:bCs/>
          <w:color w:val="000000"/>
          <w:u w:val="single"/>
        </w:rPr>
      </w:pPr>
      <w:r>
        <w:rPr>
          <w:b/>
          <w:bCs/>
        </w:rPr>
        <w:t>Обучение ведется на русском языке.</w:t>
      </w:r>
    </w:p>
    <w:p w:rsidR="00035AFE" w:rsidRDefault="00DE2E8E">
      <w:pPr>
        <w:pStyle w:val="a7"/>
        <w:rPr>
          <w:color w:val="000000"/>
        </w:rPr>
      </w:pPr>
      <w:r>
        <w:rPr>
          <w:b/>
          <w:bCs/>
          <w:color w:val="000000"/>
        </w:rPr>
        <w:t xml:space="preserve">Форма организации обучения: </w:t>
      </w:r>
      <w:r>
        <w:rPr>
          <w:color w:val="000000"/>
        </w:rPr>
        <w:t>очная.</w:t>
      </w:r>
    </w:p>
    <w:p w:rsidR="00035AFE" w:rsidRDefault="00DE2E8E">
      <w:pPr>
        <w:pStyle w:val="a7"/>
        <w:rPr>
          <w:b/>
          <w:bCs/>
          <w:color w:val="000000"/>
        </w:rPr>
      </w:pPr>
      <w:r>
        <w:rPr>
          <w:b/>
          <w:bCs/>
          <w:color w:val="000000"/>
        </w:rPr>
        <w:t>Структура программы:</w:t>
      </w:r>
    </w:p>
    <w:p w:rsidR="00035AFE" w:rsidRDefault="00DE2E8E">
      <w:pPr>
        <w:pStyle w:val="a7"/>
        <w:rPr>
          <w:color w:val="000000"/>
        </w:rPr>
      </w:pPr>
      <w:r>
        <w:rPr>
          <w:color w:val="000000"/>
        </w:rPr>
        <w:t>Программа содержит три модуля.</w:t>
      </w:r>
    </w:p>
    <w:p w:rsidR="00035AFE" w:rsidRDefault="00DE2E8E">
      <w:pPr>
        <w:pStyle w:val="a7"/>
      </w:pPr>
      <w:r>
        <w:rPr>
          <w:b/>
          <w:bCs/>
          <w:color w:val="000000"/>
        </w:rPr>
        <w:t>Модуль 1-«Я рисую на песке»</w:t>
      </w:r>
      <w:r>
        <w:rPr>
          <w:color w:val="000000"/>
        </w:rPr>
        <w:t xml:space="preserve">, рассчитанный на </w:t>
      </w:r>
      <w:r>
        <w:t>1 год обучения(72 часа в год).</w:t>
      </w:r>
    </w:p>
    <w:p w:rsidR="00035AFE" w:rsidRDefault="00DE2E8E">
      <w:pPr>
        <w:pStyle w:val="a7"/>
      </w:pPr>
      <w:r>
        <w:rPr>
          <w:b/>
          <w:bCs/>
        </w:rPr>
        <w:t>Модуль 2- «Соленая скульптура»</w:t>
      </w:r>
      <w:r>
        <w:t xml:space="preserve">( Пластика из соленого теста), </w:t>
      </w:r>
      <w:r>
        <w:rPr>
          <w:color w:val="000000"/>
        </w:rPr>
        <w:t xml:space="preserve">рассчитанный на </w:t>
      </w:r>
      <w:r>
        <w:t xml:space="preserve">1 год обучения(72 часа в год). </w:t>
      </w:r>
    </w:p>
    <w:p w:rsidR="00035AFE" w:rsidRDefault="00DE2E8E">
      <w:pPr>
        <w:pStyle w:val="a7"/>
      </w:pPr>
      <w:r>
        <w:rPr>
          <w:b/>
          <w:bCs/>
        </w:rPr>
        <w:t>Модуль 3- «ЛегоМир»</w:t>
      </w:r>
      <w:r>
        <w:t xml:space="preserve">(легоконструирование), </w:t>
      </w:r>
      <w:r>
        <w:rPr>
          <w:color w:val="000000"/>
        </w:rPr>
        <w:t xml:space="preserve">рассчитанный на </w:t>
      </w:r>
      <w:r>
        <w:t xml:space="preserve">1 год обучения(72 часа в год). </w:t>
      </w:r>
    </w:p>
    <w:p w:rsidR="00035AFE" w:rsidRDefault="00DE2E8E">
      <w:pPr>
        <w:pStyle w:val="a7"/>
        <w:jc w:val="both"/>
      </w:pPr>
      <w:r>
        <w:t>Обучающийся по программе может осваивать любой модуль, рассчитанный на 1 учебный год по желанию. Возможно также одновременное  освоение двух-трех модулей в течение одного учебного года. Соответственно каждому модулю педагог готовит рабочую программу на 1 учебный год.</w:t>
      </w:r>
    </w:p>
    <w:p w:rsidR="00035AFE" w:rsidRDefault="00DE2E8E">
      <w:pPr>
        <w:contextualSpacing/>
        <w:jc w:val="both"/>
      </w:pPr>
      <w:r>
        <w:t xml:space="preserve">Адаптированная дополнительная общеобразовательная программа </w:t>
      </w:r>
      <w:r>
        <w:rPr>
          <w:bCs/>
        </w:rPr>
        <w:t xml:space="preserve">«Территория успеха без границ» </w:t>
      </w:r>
      <w:r>
        <w:t>ориентирована на детей с ограниченными возможностями здоровья 5-10 - летнего возраста.</w:t>
      </w:r>
    </w:p>
    <w:p w:rsidR="00035AFE" w:rsidRDefault="00DE2E8E">
      <w:pPr>
        <w:ind w:right="-57"/>
        <w:jc w:val="both"/>
      </w:pPr>
      <w:r>
        <w:rPr>
          <w:b/>
          <w:bCs/>
        </w:rPr>
        <w:t>Продолжительность реализации программы</w:t>
      </w:r>
      <w:r>
        <w:t xml:space="preserve">  - 1 год обучения(72 часа в год).</w:t>
      </w:r>
    </w:p>
    <w:p w:rsidR="00035AFE" w:rsidRDefault="00DE2E8E">
      <w:pPr>
        <w:ind w:right="-57"/>
        <w:jc w:val="both"/>
        <w:rPr>
          <w:lang w:eastAsia="ar-SA"/>
        </w:rPr>
      </w:pPr>
      <w:r>
        <w:rPr>
          <w:b/>
          <w:bCs/>
        </w:rPr>
        <w:t>Форма организации занятий:</w:t>
      </w:r>
      <w:r>
        <w:t xml:space="preserve"> </w:t>
      </w:r>
      <w:r>
        <w:rPr>
          <w:b/>
          <w:lang w:eastAsia="ar-SA"/>
        </w:rPr>
        <w:t xml:space="preserve"> </w:t>
      </w:r>
      <w:r>
        <w:rPr>
          <w:lang w:eastAsia="ar-SA"/>
        </w:rPr>
        <w:t xml:space="preserve"> малые группы до 5 человек.</w:t>
      </w:r>
    </w:p>
    <w:p w:rsidR="00035AFE" w:rsidRDefault="00DE2E8E">
      <w:pPr>
        <w:pStyle w:val="af5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 w:eastAsia="ar-SA"/>
        </w:rPr>
        <w:t xml:space="preserve">Режим занятий: </w:t>
      </w:r>
      <w:r w:rsidRPr="007D7F68">
        <w:rPr>
          <w:rFonts w:ascii="Times New Roman" w:hAnsi="Times New Roman"/>
          <w:lang w:val="ru-RU" w:eastAsia="ar-SA"/>
        </w:rPr>
        <w:t xml:space="preserve">по 1 часу 2 раза в неделю. </w:t>
      </w:r>
      <w:r w:rsidRPr="007D7F68">
        <w:rPr>
          <w:rFonts w:ascii="Times New Roman" w:hAnsi="Times New Roman" w:cs="Times New Roman"/>
          <w:lang w:val="ru-RU"/>
        </w:rPr>
        <w:t>Продолжительность одного учебного занятия  - для детей 6-7 лет</w:t>
      </w:r>
      <w:r>
        <w:rPr>
          <w:rFonts w:ascii="Times New Roman" w:hAnsi="Times New Roman" w:cs="Times New Roman"/>
          <w:lang w:val="ru-RU"/>
        </w:rPr>
        <w:t xml:space="preserve"> или в соответствии с медицинскими реко</w:t>
      </w:r>
      <w:r>
        <w:rPr>
          <w:rFonts w:ascii="Times New Roman" w:hAnsi="Times New Roman" w:cs="Times New Roman"/>
          <w:lang w:val="ru-RU"/>
        </w:rPr>
        <w:softHyphen/>
        <w:t>мендациями</w:t>
      </w:r>
      <w:r w:rsidRPr="007D7F68">
        <w:rPr>
          <w:rFonts w:ascii="Times New Roman" w:hAnsi="Times New Roman" w:cs="Times New Roman"/>
          <w:lang w:val="ru-RU"/>
        </w:rPr>
        <w:t xml:space="preserve"> не более 30 минут</w:t>
      </w:r>
      <w:r>
        <w:rPr>
          <w:rFonts w:ascii="Times New Roman" w:hAnsi="Times New Roman" w:cs="Times New Roman"/>
          <w:lang w:val="ru-RU"/>
        </w:rPr>
        <w:t>.  В середине занятия проводятся перерывы (5 минут), в ход занятия вводятся физкультминутки с элементами самомассажа и упражнений на раазвитие мелкой моторики.</w:t>
      </w:r>
    </w:p>
    <w:p w:rsidR="00035AFE" w:rsidRDefault="00035AFE">
      <w:pPr>
        <w:ind w:right="-57"/>
        <w:jc w:val="both"/>
      </w:pPr>
    </w:p>
    <w:p w:rsidR="00035AFE" w:rsidRDefault="00DE2E8E">
      <w:pPr>
        <w:pStyle w:val="a7"/>
        <w:jc w:val="both"/>
      </w:pPr>
      <w:r>
        <w:rPr>
          <w:b/>
          <w:color w:val="000000"/>
        </w:rPr>
        <w:t>Нормативные документы,</w:t>
      </w:r>
      <w:r>
        <w:rPr>
          <w:color w:val="000000"/>
        </w:rPr>
        <w:t xml:space="preserve"> на основании которых составлена адаптированная дополнительная общеобразовательная программа:</w:t>
      </w:r>
    </w:p>
    <w:p w:rsidR="00035AFE" w:rsidRDefault="00DE2E8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 xml:space="preserve">Федеральный закон Российской Федерации №273-ФЗ «Об образовании в Российской Федерации» ( от 29 декабря 2012 г.) </w:t>
      </w:r>
    </w:p>
    <w:p w:rsidR="00035AFE" w:rsidRDefault="00DE2E8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>Федеральный государственный образовательный стандарт дошкольного образования (приказ Министерства образования и науки РФ от 17 октября 2013 г. N 1155)</w:t>
      </w:r>
    </w:p>
    <w:p w:rsidR="00035AFE" w:rsidRDefault="00DE2E8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>Федеральный государственный стандарт начального общего образования (приказ Министерства образования и науки РФ от 06 октября 2009 г. №373, в ред. приказов от 26 ноября 2010 г. №1241, от 22 сентября 2011 г. №2357)</w:t>
      </w:r>
    </w:p>
    <w:p w:rsidR="00035AFE" w:rsidRDefault="00DE2E8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>Концепция развития дополнительного образования детей. Утверждена распоряжением Правительства Российской Федерации от 4 сентября 2014 г. №1726-р.</w:t>
      </w:r>
    </w:p>
    <w:p w:rsidR="00035AFE" w:rsidRDefault="00DE2E8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>Приказ Министерства образования и науки РФ от 29 августа 2013 г. №1008 " 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035AFE" w:rsidRDefault="00DE2E8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>Письмо Министерства образования и науки РФ от 11.12.2006 №06 - 1844 "О Примерных требованиях к программам дополнительного образования детей".</w:t>
      </w:r>
    </w:p>
    <w:p w:rsidR="00035AFE" w:rsidRDefault="00DE2E8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 xml:space="preserve">СанПиН, 2.4.2.2821-10 "Санитарно-эпидемиологические требования к условиям и организации обучения в общеобразовательных учреждениях". </w:t>
      </w:r>
    </w:p>
    <w:p w:rsidR="00035AFE" w:rsidRDefault="00DE2E8E">
      <w:pPr>
        <w:numPr>
          <w:ilvl w:val="0"/>
          <w:numId w:val="2"/>
        </w:numPr>
        <w:jc w:val="both"/>
      </w:pPr>
      <w:r>
        <w:t xml:space="preserve">     Постановление Главного государственного санитарного врача РФ от 4 июля 2014 г. №41 "Об утверждении СанПиН 2.4.4.3172 - 14 "Санитарно 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:rsidR="00035AFE" w:rsidRDefault="00DE2E8E">
      <w:pPr>
        <w:numPr>
          <w:ilvl w:val="0"/>
          <w:numId w:val="2"/>
        </w:numPr>
        <w:jc w:val="both"/>
      </w:pPr>
      <w:r>
        <w:t xml:space="preserve">   Федерального закона РФ «О социальной защите инвалидов в РФ» от 24.11.1995 г.</w:t>
      </w:r>
    </w:p>
    <w:p w:rsidR="00035AFE" w:rsidRDefault="00DE2E8E">
      <w:pPr>
        <w:numPr>
          <w:ilvl w:val="0"/>
          <w:numId w:val="2"/>
        </w:numPr>
        <w:jc w:val="both"/>
      </w:pPr>
      <w:r>
        <w:lastRenderedPageBreak/>
        <w:t xml:space="preserve">   Письмо Минобрнауки России от 18.04.2008 № АФ- 150/06 «О создании условий для получения образования детьми с ограниченными возможностями здоровья и детьми-инвалидами».</w:t>
      </w:r>
    </w:p>
    <w:p w:rsidR="00035AFE" w:rsidRDefault="00DE2E8E">
      <w:pPr>
        <w:pStyle w:val="a7"/>
        <w:numPr>
          <w:ilvl w:val="0"/>
          <w:numId w:val="2"/>
        </w:numPr>
        <w:tabs>
          <w:tab w:val="clear" w:pos="420"/>
          <w:tab w:val="left" w:pos="480"/>
        </w:tabs>
        <w:ind w:left="0" w:firstLine="0"/>
        <w:jc w:val="both"/>
      </w:pPr>
      <w:r>
        <w:t>Устав МБОУ ДО «Центр творчества и развития №1».</w:t>
      </w:r>
    </w:p>
    <w:p w:rsidR="00035AFE" w:rsidRDefault="00DE2E8E">
      <w:pPr>
        <w:shd w:val="clear" w:color="auto" w:fill="FFFFFF"/>
        <w:ind w:firstLine="425"/>
        <w:jc w:val="both"/>
      </w:pPr>
      <w:r>
        <w:rPr>
          <w:b/>
          <w:bCs/>
        </w:rPr>
        <w:t xml:space="preserve">Цель программы: </w:t>
      </w:r>
      <w:r>
        <w:t>создание  условий, способствующих  максимальному  развитию  личности и творческих способностей, удовлетворению  образовательных потребностей каждого ребёнка с ограниченными возможностями здоровья;  сохранению  и  поддержанию  его  физического  и  психического  здоровья, адаптации  детей с ОВЗ к  новым  социальным  условиям через реализацию индивидуальной адаптированной общеобразовательной программы.</w:t>
      </w:r>
    </w:p>
    <w:p w:rsidR="00035AFE" w:rsidRDefault="00DE2E8E">
      <w:pPr>
        <w:shd w:val="clear" w:color="auto" w:fill="FFFFFF"/>
        <w:ind w:firstLine="425"/>
        <w:jc w:val="both"/>
        <w:rPr>
          <w:b/>
          <w:bCs/>
        </w:rPr>
      </w:pPr>
      <w:r>
        <w:rPr>
          <w:b/>
          <w:bCs/>
        </w:rPr>
        <w:t xml:space="preserve">Задачи: </w:t>
      </w:r>
    </w:p>
    <w:p w:rsidR="00035AFE" w:rsidRDefault="00DE2E8E">
      <w:pPr>
        <w:numPr>
          <w:ilvl w:val="0"/>
          <w:numId w:val="3"/>
        </w:numPr>
        <w:shd w:val="clear" w:color="auto" w:fill="FFFFFF"/>
        <w:jc w:val="both"/>
      </w:pPr>
      <w:r>
        <w:t>обеспечить гарантии прав детей на образование, в том числе дополнительное;</w:t>
      </w:r>
    </w:p>
    <w:p w:rsidR="00035AFE" w:rsidRDefault="00DE2E8E">
      <w:pPr>
        <w:numPr>
          <w:ilvl w:val="0"/>
          <w:numId w:val="3"/>
        </w:numPr>
        <w:shd w:val="clear" w:color="auto" w:fill="FFFFFF"/>
        <w:jc w:val="both"/>
      </w:pPr>
      <w:r>
        <w:t>обеспечение развития каждого обучающегося в соответствии с его особенностями психофизического развития, склонностями, интересами и возможностями;</w:t>
      </w:r>
    </w:p>
    <w:p w:rsidR="00035AFE" w:rsidRDefault="00DE2E8E">
      <w:pPr>
        <w:numPr>
          <w:ilvl w:val="0"/>
          <w:numId w:val="3"/>
        </w:numPr>
        <w:shd w:val="clear" w:color="auto" w:fill="FFFFFF"/>
        <w:jc w:val="both"/>
      </w:pPr>
      <w:r>
        <w:t>совершенствовать программно-методическое обеспечение учебного процесса в различных формах организации учебной деятельности;</w:t>
      </w:r>
    </w:p>
    <w:p w:rsidR="00035AFE" w:rsidRDefault="00DE2E8E">
      <w:pPr>
        <w:numPr>
          <w:ilvl w:val="0"/>
          <w:numId w:val="3"/>
        </w:numPr>
        <w:shd w:val="clear" w:color="auto" w:fill="FFFFFF"/>
        <w:jc w:val="both"/>
      </w:pPr>
      <w:r>
        <w:t>обновление содержания образования в свете использования современных информационных и коммуникационных технологий в учебной деятельности;</w:t>
      </w:r>
    </w:p>
    <w:p w:rsidR="00035AFE" w:rsidRDefault="00DE2E8E">
      <w:pPr>
        <w:numPr>
          <w:ilvl w:val="0"/>
          <w:numId w:val="3"/>
        </w:numPr>
        <w:shd w:val="clear" w:color="auto" w:fill="FFFFFF"/>
        <w:jc w:val="both"/>
      </w:pPr>
      <w:r>
        <w:t>создание единого образовательного пространства, интеграция общего и дополнительного образований;</w:t>
      </w:r>
    </w:p>
    <w:p w:rsidR="00035AFE" w:rsidRDefault="00DE2E8E">
      <w:pPr>
        <w:numPr>
          <w:ilvl w:val="0"/>
          <w:numId w:val="3"/>
        </w:numPr>
        <w:shd w:val="clear" w:color="auto" w:fill="FFFFFF"/>
        <w:jc w:val="both"/>
      </w:pPr>
      <w:r>
        <w:t>формировать  у  обучающихся  навыки  эффективного  социального  взаимодействия,  способствующих  успешной  социализации  детей с ОВЗ,  через  вовлечение  их  в  активную  творческую деятельность  дополнительного  образования.</w:t>
      </w:r>
    </w:p>
    <w:p w:rsidR="00035AFE" w:rsidRDefault="00035AFE">
      <w:pPr>
        <w:shd w:val="clear" w:color="auto" w:fill="FFFFFF"/>
        <w:ind w:firstLine="425"/>
        <w:jc w:val="both"/>
      </w:pPr>
    </w:p>
    <w:p w:rsidR="00035AFE" w:rsidRDefault="00DE2E8E">
      <w:pPr>
        <w:shd w:val="clear" w:color="auto" w:fill="FFFFFF"/>
        <w:ind w:firstLine="425"/>
        <w:jc w:val="both"/>
        <w:rPr>
          <w:b/>
          <w:bCs/>
        </w:rPr>
      </w:pPr>
      <w:r>
        <w:rPr>
          <w:b/>
          <w:bCs/>
        </w:rPr>
        <w:t>Адресность АДОП «Территория успеха без границ»</w:t>
      </w:r>
    </w:p>
    <w:p w:rsidR="00035AFE" w:rsidRDefault="00035AFE">
      <w:pPr>
        <w:shd w:val="clear" w:color="auto" w:fill="FFFFFF"/>
        <w:ind w:firstLine="425"/>
        <w:jc w:val="both"/>
      </w:pPr>
    </w:p>
    <w:p w:rsidR="00035AFE" w:rsidRDefault="00DE2E8E">
      <w:pPr>
        <w:shd w:val="clear" w:color="auto" w:fill="FFFFFF"/>
        <w:ind w:firstLine="425"/>
        <w:jc w:val="both"/>
      </w:pPr>
      <w:r>
        <w:t>Общие особенности детей с ОВЗ, поступающих на обучение по АДОП:</w:t>
      </w:r>
    </w:p>
    <w:p w:rsidR="00035AFE" w:rsidRDefault="00DE2E8E">
      <w:pPr>
        <w:shd w:val="clear" w:color="auto" w:fill="FFFFFF"/>
        <w:ind w:firstLine="425"/>
        <w:jc w:val="both"/>
      </w:pPr>
      <w:r>
        <w:t>- недостаточное физическое развитие, включая нарушения развития общей и мелкой моторики;</w:t>
      </w:r>
    </w:p>
    <w:p w:rsidR="00035AFE" w:rsidRDefault="00DE2E8E">
      <w:pPr>
        <w:shd w:val="clear" w:color="auto" w:fill="FFFFFF"/>
        <w:ind w:firstLine="425"/>
        <w:jc w:val="both"/>
      </w:pPr>
      <w:r>
        <w:t>- нарушения интеллекта различной степени выраженности:</w:t>
      </w:r>
    </w:p>
    <w:p w:rsidR="00035AFE" w:rsidRDefault="00DE2E8E">
      <w:pPr>
        <w:shd w:val="clear" w:color="auto" w:fill="FFFFFF"/>
        <w:ind w:firstLine="425"/>
        <w:jc w:val="both"/>
      </w:pPr>
      <w:r>
        <w:t>- нарушения  в развитии познавательной и речевой деятельности;</w:t>
      </w:r>
    </w:p>
    <w:p w:rsidR="00035AFE" w:rsidRDefault="00DE2E8E">
      <w:pPr>
        <w:shd w:val="clear" w:color="auto" w:fill="FFFFFF"/>
        <w:ind w:firstLine="425"/>
        <w:jc w:val="both"/>
      </w:pPr>
      <w:r>
        <w:t>- недостаточное развитие коммуникативных навыков.</w:t>
      </w:r>
    </w:p>
    <w:p w:rsidR="00035AFE" w:rsidRDefault="00035AFE">
      <w:pPr>
        <w:shd w:val="clear" w:color="auto" w:fill="FFFFFF"/>
        <w:ind w:firstLine="425"/>
        <w:jc w:val="both"/>
      </w:pPr>
    </w:p>
    <w:p w:rsidR="00035AFE" w:rsidRDefault="00DE2E8E" w:rsidP="007D7F68">
      <w:pPr>
        <w:ind w:firstLineChars="100" w:firstLine="241"/>
        <w:jc w:val="both"/>
        <w:rPr>
          <w:b/>
          <w:bCs/>
        </w:rPr>
      </w:pPr>
      <w:r>
        <w:rPr>
          <w:b/>
          <w:bCs/>
        </w:rPr>
        <w:t xml:space="preserve">Ожидаемые результаты </w:t>
      </w:r>
    </w:p>
    <w:p w:rsidR="00035AFE" w:rsidRDefault="00DE2E8E">
      <w:pPr>
        <w:ind w:firstLine="720"/>
        <w:jc w:val="both"/>
        <w:rPr>
          <w:b/>
          <w:bCs/>
          <w:i/>
          <w:iCs/>
          <w:color w:val="000000"/>
          <w:u w:val="single"/>
        </w:rPr>
      </w:pPr>
      <w:r>
        <w:t xml:space="preserve">Результатом реализации адаптированной  дополнительной общеобразовательной программы «Территория успеха без границ» должна стать «модель» (образ) выпускника творческого объединения.  Модель выпускника - совокупность качеств и умений, сформированных в результате реализации АДОП учреждения дополнительного образования.  Образ выпускника является главным целевым ориентиром в учебно-воспитательной работе с обучающимися с ОВЗ.  </w:t>
      </w:r>
    </w:p>
    <w:p w:rsidR="00035AFE" w:rsidRDefault="00DE2E8E">
      <w:pPr>
        <w:pStyle w:val="a7"/>
        <w:spacing w:after="0"/>
        <w:ind w:firstLine="709"/>
        <w:jc w:val="both"/>
      </w:pPr>
      <w:r>
        <w:rPr>
          <w:b/>
        </w:rPr>
        <w:t xml:space="preserve">Модель выпускника </w:t>
      </w:r>
      <w:r>
        <w:t>- социально-адаптированная личность ребёнка с ОВЗ, способная к творческой самореализации.</w:t>
      </w:r>
    </w:p>
    <w:p w:rsidR="00035AFE" w:rsidRDefault="00035AFE">
      <w:pPr>
        <w:pStyle w:val="a7"/>
        <w:spacing w:after="0"/>
        <w:ind w:firstLine="709"/>
        <w:jc w:val="both"/>
      </w:pPr>
    </w:p>
    <w:p w:rsidR="00035AFE" w:rsidRDefault="00DE2E8E">
      <w:pPr>
        <w:pStyle w:val="a7"/>
        <w:rPr>
          <w:color w:val="000000"/>
          <w:u w:val="single"/>
        </w:rPr>
      </w:pPr>
      <w:r>
        <w:rPr>
          <w:b/>
          <w:bCs/>
        </w:rPr>
        <w:t>Результаты освоения программы:</w:t>
      </w:r>
    </w:p>
    <w:p w:rsidR="00035AFE" w:rsidRDefault="00DE2E8E">
      <w:pPr>
        <w:pStyle w:val="a7"/>
        <w:jc w:val="both"/>
      </w:pPr>
      <w:r>
        <w:rPr>
          <w:color w:val="000000"/>
          <w:u w:val="single"/>
        </w:rPr>
        <w:t>Личностными результатами</w:t>
      </w:r>
      <w:r>
        <w:rPr>
          <w:color w:val="000000"/>
        </w:rPr>
        <w:t xml:space="preserve"> изучения программы </w:t>
      </w:r>
      <w:r>
        <w:t>«Территория успеха без границ»</w:t>
      </w:r>
      <w:r>
        <w:rPr>
          <w:color w:val="000000"/>
        </w:rPr>
        <w:t xml:space="preserve"> является формирование следующих умений:</w:t>
      </w:r>
    </w:p>
    <w:p w:rsidR="00035AFE" w:rsidRDefault="00DE2E8E">
      <w:pPr>
        <w:pStyle w:val="a7"/>
        <w:numPr>
          <w:ilvl w:val="0"/>
          <w:numId w:val="4"/>
        </w:numPr>
      </w:pPr>
      <w:r>
        <w:t>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оценить, как хорошие или плохие;</w:t>
      </w:r>
    </w:p>
    <w:p w:rsidR="00035AFE" w:rsidRDefault="00DE2E8E">
      <w:pPr>
        <w:pStyle w:val="a7"/>
        <w:numPr>
          <w:ilvl w:val="0"/>
          <w:numId w:val="4"/>
        </w:numPr>
      </w:pPr>
      <w:r>
        <w:t>называть и объяснять свои чувства и ощущения;</w:t>
      </w:r>
    </w:p>
    <w:p w:rsidR="00035AFE" w:rsidRDefault="00DE2E8E">
      <w:pPr>
        <w:pStyle w:val="a7"/>
        <w:numPr>
          <w:ilvl w:val="0"/>
          <w:numId w:val="4"/>
        </w:numPr>
      </w:pPr>
      <w:r>
        <w:t>положительная мотивация и познавательный интерес к творческой работе.</w:t>
      </w:r>
    </w:p>
    <w:p w:rsidR="00035AFE" w:rsidRDefault="00DE2E8E">
      <w:pPr>
        <w:pStyle w:val="a7"/>
        <w:rPr>
          <w:color w:val="000000"/>
        </w:rPr>
      </w:pPr>
      <w:r>
        <w:rPr>
          <w:color w:val="000000"/>
          <w:u w:val="single"/>
        </w:rPr>
        <w:t>Метапредметными результатами</w:t>
      </w:r>
      <w:r>
        <w:rPr>
          <w:color w:val="000000"/>
        </w:rPr>
        <w:t xml:space="preserve"> изучения программы </w:t>
      </w:r>
      <w:r>
        <w:t>«Территория успеха без границ»</w:t>
      </w:r>
      <w:r>
        <w:rPr>
          <w:color w:val="000000"/>
        </w:rPr>
        <w:t xml:space="preserve"> являются:</w:t>
      </w:r>
    </w:p>
    <w:p w:rsidR="00035AFE" w:rsidRDefault="00DE2E8E">
      <w:pPr>
        <w:numPr>
          <w:ilvl w:val="0"/>
          <w:numId w:val="5"/>
        </w:numPr>
        <w:jc w:val="both"/>
      </w:pPr>
      <w:r>
        <w:t xml:space="preserve">Имеет определенный уровень развития познавательных функций </w:t>
      </w:r>
      <w:r>
        <w:rPr>
          <w:color w:val="000000"/>
        </w:rPr>
        <w:t>с учетом индивидуального интеллектуального и психофизического развития.</w:t>
      </w:r>
    </w:p>
    <w:p w:rsidR="00035AFE" w:rsidRDefault="00DE2E8E">
      <w:pPr>
        <w:numPr>
          <w:ilvl w:val="0"/>
          <w:numId w:val="5"/>
        </w:numPr>
        <w:jc w:val="both"/>
      </w:pPr>
      <w:r>
        <w:t>Эмоционально-положительно воспринимает трудовую деятельность.</w:t>
      </w:r>
    </w:p>
    <w:p w:rsidR="00035AFE" w:rsidRDefault="00DE2E8E">
      <w:pPr>
        <w:numPr>
          <w:ilvl w:val="0"/>
          <w:numId w:val="5"/>
        </w:numPr>
        <w:jc w:val="both"/>
      </w:pPr>
      <w:r>
        <w:lastRenderedPageBreak/>
        <w:t>Владеет приемами   межличностного общения, способен на адекватные ролевые отношения с педагогом (взрослыми) и детьми.</w:t>
      </w:r>
    </w:p>
    <w:p w:rsidR="00035AFE" w:rsidRDefault="00035AFE">
      <w:pPr>
        <w:pStyle w:val="a7"/>
        <w:rPr>
          <w:color w:val="000000"/>
        </w:rPr>
      </w:pPr>
    </w:p>
    <w:p w:rsidR="00035AFE" w:rsidRDefault="00DE2E8E">
      <w:pPr>
        <w:pStyle w:val="a7"/>
        <w:rPr>
          <w:color w:val="000000"/>
          <w:u w:val="single"/>
        </w:rPr>
      </w:pPr>
      <w:r>
        <w:t>Т.о. метапредметными результатами является формирование следующих универсальных учебных действий (УУД):</w:t>
      </w:r>
    </w:p>
    <w:p w:rsidR="00035AFE" w:rsidRDefault="00DE2E8E">
      <w:pPr>
        <w:pStyle w:val="a7"/>
      </w:pPr>
      <w:r>
        <w:rPr>
          <w:color w:val="000000"/>
          <w:u w:val="single"/>
        </w:rPr>
        <w:t>Познавательные</w:t>
      </w:r>
      <w:r>
        <w:rPr>
          <w:color w:val="000000"/>
        </w:rPr>
        <w:t>:</w:t>
      </w:r>
    </w:p>
    <w:p w:rsidR="00035AFE" w:rsidRDefault="00DE2E8E">
      <w:pPr>
        <w:pStyle w:val="a7"/>
        <w:numPr>
          <w:ilvl w:val="0"/>
          <w:numId w:val="6"/>
        </w:numPr>
      </w:pPr>
      <w:r>
        <w:t>ориентироваться в соответствующих возрасту сопутствующих материалах;</w:t>
      </w:r>
    </w:p>
    <w:p w:rsidR="00035AFE" w:rsidRDefault="00DE2E8E">
      <w:pPr>
        <w:pStyle w:val="a7"/>
        <w:numPr>
          <w:ilvl w:val="0"/>
          <w:numId w:val="6"/>
        </w:numPr>
      </w:pPr>
      <w:r>
        <w:t xml:space="preserve"> оценивать выполненную  работу ;</w:t>
      </w:r>
    </w:p>
    <w:p w:rsidR="00035AFE" w:rsidRDefault="00DE2E8E">
      <w:pPr>
        <w:pStyle w:val="a7"/>
        <w:numPr>
          <w:ilvl w:val="0"/>
          <w:numId w:val="6"/>
        </w:numPr>
      </w:pPr>
      <w:r>
        <w:t xml:space="preserve">соблюдать в повседневной жизни нормы речевого этикета и правила устного общения (умение слышать, реагировать на реплики, поддерживать разговор); </w:t>
      </w:r>
    </w:p>
    <w:p w:rsidR="00035AFE" w:rsidRDefault="00DE2E8E">
      <w:pPr>
        <w:pStyle w:val="a7"/>
        <w:numPr>
          <w:ilvl w:val="0"/>
          <w:numId w:val="6"/>
        </w:numPr>
      </w:pPr>
      <w:r>
        <w:t xml:space="preserve">выражать собственное мнение; </w:t>
      </w:r>
    </w:p>
    <w:p w:rsidR="00035AFE" w:rsidRDefault="00DE2E8E">
      <w:pPr>
        <w:pStyle w:val="a7"/>
      </w:pPr>
      <w:r>
        <w:rPr>
          <w:u w:val="single"/>
        </w:rPr>
        <w:t>Регулятивные:</w:t>
      </w:r>
    </w:p>
    <w:p w:rsidR="00035AFE" w:rsidRDefault="00DE2E8E">
      <w:pPr>
        <w:pStyle w:val="a7"/>
        <w:numPr>
          <w:ilvl w:val="0"/>
          <w:numId w:val="7"/>
        </w:numPr>
      </w:pPr>
      <w:r>
        <w:t>следовать при выполнении заданий инструкциям педагога или уже известным алгоритмам;</w:t>
      </w:r>
    </w:p>
    <w:p w:rsidR="00035AFE" w:rsidRDefault="00DE2E8E">
      <w:pPr>
        <w:pStyle w:val="a7"/>
        <w:numPr>
          <w:ilvl w:val="0"/>
          <w:numId w:val="7"/>
        </w:numPr>
      </w:pPr>
      <w:r>
        <w:t>умение излагать мысли и анализировать ситуацию;</w:t>
      </w:r>
    </w:p>
    <w:p w:rsidR="00035AFE" w:rsidRDefault="00DE2E8E">
      <w:pPr>
        <w:pStyle w:val="a7"/>
        <w:numPr>
          <w:ilvl w:val="0"/>
          <w:numId w:val="7"/>
        </w:numPr>
      </w:pPr>
      <w:r>
        <w:t>осмысленно выбирать способы выполнения задания.</w:t>
      </w:r>
    </w:p>
    <w:p w:rsidR="00035AFE" w:rsidRDefault="00DE2E8E">
      <w:pPr>
        <w:pStyle w:val="a7"/>
      </w:pPr>
      <w:r>
        <w:rPr>
          <w:color w:val="000000"/>
          <w:u w:val="single"/>
        </w:rPr>
        <w:t>Коммуникативные</w:t>
      </w:r>
      <w:r>
        <w:rPr>
          <w:color w:val="000000"/>
        </w:rPr>
        <w:t>:</w:t>
      </w:r>
    </w:p>
    <w:p w:rsidR="00035AFE" w:rsidRDefault="00DE2E8E">
      <w:pPr>
        <w:pStyle w:val="a7"/>
        <w:numPr>
          <w:ilvl w:val="0"/>
          <w:numId w:val="8"/>
        </w:numPr>
      </w:pPr>
      <w:r>
        <w:t>уметь рассказывать о проделанном задании;</w:t>
      </w:r>
    </w:p>
    <w:p w:rsidR="00035AFE" w:rsidRDefault="00DE2E8E">
      <w:pPr>
        <w:pStyle w:val="a7"/>
        <w:numPr>
          <w:ilvl w:val="0"/>
          <w:numId w:val="8"/>
        </w:numPr>
      </w:pPr>
      <w:r>
        <w:t>формулировать  собственное мнение;</w:t>
      </w:r>
    </w:p>
    <w:p w:rsidR="00035AFE" w:rsidRDefault="00DE2E8E">
      <w:pPr>
        <w:pStyle w:val="af6"/>
        <w:numPr>
          <w:ilvl w:val="0"/>
          <w:numId w:val="9"/>
        </w:numPr>
        <w:jc w:val="both"/>
      </w:pPr>
      <w:r>
        <w:rPr>
          <w:color w:val="000000"/>
          <w:u w:val="single"/>
        </w:rPr>
        <w:t>Предметные результаты</w:t>
      </w:r>
      <w:r>
        <w:rPr>
          <w:color w:val="000000"/>
        </w:rPr>
        <w:t xml:space="preserve"> включают освоенные обучающимися в ходе изучения дополнительной общеобразовательной программы  </w:t>
      </w:r>
      <w:r>
        <w:t>«Территория успеха без границ»</w:t>
      </w:r>
      <w:r>
        <w:rPr>
          <w:color w:val="000000"/>
        </w:rPr>
        <w:t xml:space="preserve"> максимальное личностное и творческое </w:t>
      </w:r>
      <w:r>
        <w:t xml:space="preserve">развитие каждого обучающегося в соответствии с его особенностями психофизического развития, склонностями, интересами и возможностями. </w:t>
      </w:r>
      <w:r>
        <w:rPr>
          <w:color w:val="000000"/>
        </w:rPr>
        <w:t>Участие в учебно-проектных и социально-проектных ситуациях. Владение специальной терминологией, ключевыми понятиями, методами и приемами в соответствии с целями и задачами программы.О</w:t>
      </w:r>
      <w:r>
        <w:t>сознание</w:t>
      </w:r>
      <w:r w:rsidRPr="007D7F68">
        <w:t xml:space="preserve"> ребенком</w:t>
      </w:r>
      <w:r>
        <w:t xml:space="preserve"> своих возможностей в достижении ситуации успеха в деле.</w:t>
      </w:r>
    </w:p>
    <w:p w:rsidR="00035AFE" w:rsidRDefault="00035AFE">
      <w:pPr>
        <w:pStyle w:val="a7"/>
        <w:spacing w:after="0"/>
        <w:ind w:firstLine="709"/>
        <w:jc w:val="both"/>
      </w:pPr>
    </w:p>
    <w:p w:rsidR="00035AFE" w:rsidRDefault="00DE2E8E">
      <w:pPr>
        <w:pStyle w:val="a7"/>
        <w:jc w:val="both"/>
      </w:pPr>
      <w:r>
        <w:rPr>
          <w:b/>
          <w:bCs/>
          <w:color w:val="000000"/>
        </w:rPr>
        <w:t>Формы подведения итогов</w:t>
      </w:r>
      <w:r>
        <w:rPr>
          <w:color w:val="000000"/>
        </w:rPr>
        <w:t xml:space="preserve"> реализации адаптированной дополнительной общеобразовательной программы </w:t>
      </w:r>
      <w:r>
        <w:t>«Территория успеха без границ»</w:t>
      </w:r>
      <w:r>
        <w:rPr>
          <w:color w:val="000000"/>
        </w:rPr>
        <w:t>:</w:t>
      </w:r>
    </w:p>
    <w:p w:rsidR="00035AFE" w:rsidRDefault="00DE2E8E">
      <w:pPr>
        <w:pStyle w:val="a7"/>
        <w:numPr>
          <w:ilvl w:val="0"/>
          <w:numId w:val="10"/>
        </w:numPr>
        <w:rPr>
          <w:b/>
        </w:rPr>
      </w:pPr>
      <w:r>
        <w:t>проведение стартового и итогового мониторинга;</w:t>
      </w:r>
    </w:p>
    <w:p w:rsidR="00035AFE" w:rsidRDefault="00DE2E8E">
      <w:pPr>
        <w:pStyle w:val="a7"/>
        <w:numPr>
          <w:ilvl w:val="0"/>
          <w:numId w:val="10"/>
        </w:numPr>
        <w:rPr>
          <w:b/>
        </w:rPr>
      </w:pPr>
      <w:r>
        <w:t>конкурсы, выставки детского творчества.</w:t>
      </w:r>
    </w:p>
    <w:p w:rsidR="00035AFE" w:rsidRDefault="00035AFE">
      <w:pPr>
        <w:pStyle w:val="a7"/>
        <w:tabs>
          <w:tab w:val="left" w:pos="720"/>
        </w:tabs>
      </w:pPr>
    </w:p>
    <w:p w:rsidR="00035AFE" w:rsidRDefault="00035AFE">
      <w:pPr>
        <w:pStyle w:val="a7"/>
        <w:tabs>
          <w:tab w:val="left" w:pos="720"/>
        </w:tabs>
      </w:pPr>
    </w:p>
    <w:p w:rsidR="00035AFE" w:rsidRDefault="00035AFE">
      <w:pPr>
        <w:pStyle w:val="a7"/>
        <w:tabs>
          <w:tab w:val="left" w:pos="720"/>
        </w:tabs>
      </w:pPr>
    </w:p>
    <w:p w:rsidR="00035AFE" w:rsidRDefault="00035AFE">
      <w:pPr>
        <w:pStyle w:val="a7"/>
        <w:tabs>
          <w:tab w:val="left" w:pos="720"/>
        </w:tabs>
      </w:pPr>
    </w:p>
    <w:p w:rsidR="00035AFE" w:rsidRDefault="00035AFE">
      <w:pPr>
        <w:pStyle w:val="a7"/>
        <w:tabs>
          <w:tab w:val="left" w:pos="720"/>
        </w:tabs>
      </w:pPr>
    </w:p>
    <w:p w:rsidR="00035AFE" w:rsidRDefault="00035AFE">
      <w:pPr>
        <w:pStyle w:val="a7"/>
        <w:tabs>
          <w:tab w:val="left" w:pos="720"/>
        </w:tabs>
      </w:pPr>
    </w:p>
    <w:p w:rsidR="00035AFE" w:rsidRDefault="00035AFE">
      <w:pPr>
        <w:pStyle w:val="a7"/>
        <w:tabs>
          <w:tab w:val="left" w:pos="720"/>
        </w:tabs>
      </w:pPr>
    </w:p>
    <w:p w:rsidR="007D7F68" w:rsidRDefault="007D7F68">
      <w:pPr>
        <w:pStyle w:val="a7"/>
        <w:tabs>
          <w:tab w:val="left" w:pos="720"/>
        </w:tabs>
      </w:pPr>
    </w:p>
    <w:p w:rsidR="007D7F68" w:rsidRDefault="007D7F68">
      <w:pPr>
        <w:pStyle w:val="a7"/>
        <w:tabs>
          <w:tab w:val="left" w:pos="720"/>
        </w:tabs>
      </w:pPr>
    </w:p>
    <w:p w:rsidR="007D7F68" w:rsidRDefault="007D7F68">
      <w:pPr>
        <w:pStyle w:val="a7"/>
        <w:tabs>
          <w:tab w:val="left" w:pos="720"/>
        </w:tabs>
      </w:pPr>
    </w:p>
    <w:p w:rsidR="007D7F68" w:rsidRDefault="007D7F68">
      <w:pPr>
        <w:pStyle w:val="a7"/>
        <w:tabs>
          <w:tab w:val="left" w:pos="720"/>
        </w:tabs>
      </w:pPr>
    </w:p>
    <w:p w:rsidR="007D7F68" w:rsidRDefault="007D7F68">
      <w:pPr>
        <w:pStyle w:val="a7"/>
        <w:tabs>
          <w:tab w:val="left" w:pos="720"/>
        </w:tabs>
      </w:pPr>
    </w:p>
    <w:p w:rsidR="007D7F68" w:rsidRDefault="007D7F68">
      <w:pPr>
        <w:pStyle w:val="a7"/>
        <w:tabs>
          <w:tab w:val="left" w:pos="720"/>
        </w:tabs>
      </w:pPr>
    </w:p>
    <w:p w:rsidR="00035AFE" w:rsidRDefault="00035AFE">
      <w:pPr>
        <w:pStyle w:val="a7"/>
        <w:tabs>
          <w:tab w:val="left" w:pos="720"/>
        </w:tabs>
      </w:pPr>
    </w:p>
    <w:p w:rsidR="00035AFE" w:rsidRDefault="00035AFE">
      <w:pPr>
        <w:pStyle w:val="a7"/>
        <w:tabs>
          <w:tab w:val="left" w:pos="720"/>
        </w:tabs>
      </w:pPr>
    </w:p>
    <w:p w:rsidR="00035AFE" w:rsidRDefault="00DE2E8E">
      <w:pPr>
        <w:pStyle w:val="a7"/>
        <w:jc w:val="center"/>
        <w:rPr>
          <w:b/>
          <w:bCs/>
          <w:color w:val="000000"/>
        </w:rPr>
      </w:pPr>
      <w:r>
        <w:rPr>
          <w:b/>
          <w:bCs/>
        </w:rPr>
        <w:t>Учебно-тематический план</w:t>
      </w:r>
    </w:p>
    <w:p w:rsidR="00035AFE" w:rsidRDefault="00DE2E8E">
      <w:pPr>
        <w:pStyle w:val="a7"/>
        <w:ind w:left="360"/>
        <w:jc w:val="center"/>
        <w:rPr>
          <w:b/>
        </w:rPr>
      </w:pPr>
      <w:r>
        <w:rPr>
          <w:b/>
        </w:rPr>
        <w:t>Модуль-1 «Я рисую на песке»</w:t>
      </w:r>
    </w:p>
    <w:tbl>
      <w:tblPr>
        <w:tblW w:w="10555" w:type="dxa"/>
        <w:tblInd w:w="-54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23" w:type="dxa"/>
        </w:tblCellMar>
        <w:tblLook w:val="04A0"/>
      </w:tblPr>
      <w:tblGrid>
        <w:gridCol w:w="624"/>
        <w:gridCol w:w="3629"/>
        <w:gridCol w:w="992"/>
        <w:gridCol w:w="992"/>
        <w:gridCol w:w="1134"/>
        <w:gridCol w:w="1560"/>
        <w:gridCol w:w="1624"/>
      </w:tblGrid>
      <w:tr w:rsidR="00035AFE">
        <w:trPr>
          <w:cantSplit/>
          <w:trHeight w:val="405"/>
        </w:trPr>
        <w:tc>
          <w:tcPr>
            <w:tcW w:w="62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color w:val="00000A"/>
                <w:lang w:eastAsia="zh-CN" w:bidi="hi-IN"/>
              </w:rPr>
              <w:t xml:space="preserve">№ </w:t>
            </w:r>
            <w:r>
              <w:rPr>
                <w:rFonts w:eastAsia="Droid Sans Fallback;Times New R"/>
                <w:color w:val="00000A"/>
                <w:lang w:eastAsia="zh-CN" w:bidi="hi-IN"/>
              </w:rPr>
              <w:t>п\п</w:t>
            </w:r>
          </w:p>
        </w:tc>
        <w:tc>
          <w:tcPr>
            <w:tcW w:w="36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Название раздела, темы</w:t>
            </w:r>
          </w:p>
        </w:tc>
        <w:tc>
          <w:tcPr>
            <w:tcW w:w="31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Количество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Формы организации занятий</w:t>
            </w:r>
          </w:p>
        </w:tc>
        <w:tc>
          <w:tcPr>
            <w:tcW w:w="162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Формы контроля</w:t>
            </w:r>
          </w:p>
        </w:tc>
      </w:tr>
      <w:tr w:rsidR="00035AFE">
        <w:trPr>
          <w:cantSplit/>
          <w:trHeight w:val="446"/>
        </w:trPr>
        <w:tc>
          <w:tcPr>
            <w:tcW w:w="62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36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Практика</w:t>
            </w:r>
          </w:p>
        </w:tc>
        <w:tc>
          <w:tcPr>
            <w:tcW w:w="15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62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</w:tr>
      <w:tr w:rsidR="00035AFE">
        <w:trPr>
          <w:trHeight w:val="239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color w:val="000000"/>
              </w:rPr>
            </w:pPr>
            <w:r>
              <w:rPr>
                <w:b/>
                <w:color w:val="000000"/>
              </w:rPr>
              <w:t>Введение в</w:t>
            </w:r>
            <w:r w:rsidRPr="007D7F68">
              <w:rPr>
                <w:b/>
                <w:color w:val="000000"/>
              </w:rPr>
              <w:t xml:space="preserve"> основы программы</w:t>
            </w:r>
            <w:r>
              <w:rPr>
                <w:b/>
                <w:color w:val="000000"/>
              </w:rPr>
              <w:t xml:space="preserve"> «Фантазии</w:t>
            </w:r>
            <w:r w:rsidRPr="007D7F68">
              <w:rPr>
                <w:b/>
                <w:color w:val="000000"/>
              </w:rPr>
              <w:t xml:space="preserve"> на песке</w:t>
            </w:r>
            <w:r>
              <w:rPr>
                <w:b/>
                <w:color w:val="000000"/>
              </w:rPr>
              <w:t>»</w:t>
            </w:r>
            <w:r w:rsidRPr="007D7F68">
              <w:rPr>
                <w:b/>
                <w:color w:val="000000"/>
              </w:rPr>
              <w:t>.</w:t>
            </w:r>
          </w:p>
          <w:p w:rsidR="00035AFE" w:rsidRDefault="00DE2E8E">
            <w:pPr>
              <w:widowControl w:val="0"/>
              <w:numPr>
                <w:ilvl w:val="0"/>
                <w:numId w:val="11"/>
              </w:numPr>
              <w:suppressAutoHyphens/>
            </w:pPr>
            <w:r>
              <w:t xml:space="preserve"> Презентация образовательной программы.</w:t>
            </w:r>
          </w:p>
          <w:p w:rsidR="00035AFE" w:rsidRDefault="00DE2E8E">
            <w:pPr>
              <w:widowControl w:val="0"/>
              <w:numPr>
                <w:ilvl w:val="0"/>
                <w:numId w:val="11"/>
              </w:numPr>
              <w:suppressAutoHyphens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 xml:space="preserve"> Знакомство с техникой безопасного пользования</w:t>
            </w:r>
          </w:p>
          <w:p w:rsidR="00035AFE" w:rsidRDefault="00DE2E8E">
            <w:pPr>
              <w:widowControl w:val="0"/>
              <w:suppressAutoHyphens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>художественными материалами, инструментами, оборудованием.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0,5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0.5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Беседа. 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Видеоурок</w:t>
            </w: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«Отпечатки ваших рук»</w:t>
            </w:r>
          </w:p>
          <w:p w:rsidR="00035AFE" w:rsidRDefault="00DE2E8E">
            <w:r>
              <w:t>Знакомство с приемами рисования  отпечатками ладошкой,пальцами.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1.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>Упражнения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>-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>на поверхности стола: оставлять отпечатки.</w:t>
            </w:r>
          </w:p>
          <w:p w:rsidR="00035AFE" w:rsidRDefault="00DE2E8E">
            <w:r>
              <w:rPr>
                <w:bCs/>
              </w:rPr>
              <w:t>2.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 xml:space="preserve"> Создание отп</w:t>
            </w:r>
            <w:r>
              <w:t>ечатками различных фигур и узоров.</w:t>
            </w: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447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«Волшебное превращение»</w:t>
            </w:r>
          </w:p>
          <w:p w:rsidR="00035AFE" w:rsidRDefault="00DE2E8E">
            <w:r>
              <w:t>Создание рисунков на основе геометрических фигур.</w:t>
            </w:r>
          </w:p>
          <w:p w:rsidR="00035AFE" w:rsidRDefault="00DE2E8E">
            <w:pPr>
              <w:keepNext/>
              <w:keepLines/>
              <w:outlineLvl w:val="2"/>
              <w:rPr>
                <w:bCs/>
              </w:rPr>
            </w:pPr>
            <w:r>
              <w:rPr>
                <w:rFonts w:eastAsiaTheme="majorEastAsia"/>
                <w:bCs/>
              </w:rPr>
              <w:t>1. Рисование пальцами и ладошкой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>2</w:t>
            </w:r>
            <w:r w:rsidRPr="007D7F68">
              <w:t>.</w:t>
            </w:r>
            <w:r>
              <w:rPr>
                <w:b/>
              </w:rPr>
              <w:t xml:space="preserve"> </w:t>
            </w:r>
            <w:r>
              <w:t>Самостоятельная работа с геометрическими фигурами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299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4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«Узоры на песке»</w:t>
            </w:r>
          </w:p>
          <w:p w:rsidR="00035AFE" w:rsidRDefault="00DE2E8E">
            <w:r>
              <w:t>Знакомство с основными приемами рисования песком: точки, линии, круги.</w:t>
            </w:r>
          </w:p>
          <w:p w:rsidR="00035AFE" w:rsidRDefault="00DE2E8E">
            <w:pPr>
              <w:numPr>
                <w:ilvl w:val="0"/>
                <w:numId w:val="12"/>
              </w:numPr>
            </w:pPr>
            <w:r>
              <w:t>Просмотр презентации «Волшебные линии»;</w:t>
            </w:r>
          </w:p>
          <w:p w:rsidR="00035AFE" w:rsidRDefault="00DE2E8E">
            <w:r>
              <w:t>Упражнения</w:t>
            </w:r>
            <w:r>
              <w:rPr>
                <w:lang w:val="en-US"/>
              </w:rPr>
              <w:t>.</w:t>
            </w:r>
          </w:p>
          <w:p w:rsidR="00035AFE" w:rsidRDefault="00DE2E8E">
            <w:pP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>2.</w:t>
            </w:r>
            <w:r w:rsidRPr="007D7F68">
              <w:t xml:space="preserve"> </w:t>
            </w:r>
            <w:r>
              <w:t>Составлять простые и сложные узоры на песке,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0,5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Беседа</w:t>
            </w: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Знакомство с новым материалом</w:t>
            </w: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УпражненияПрактическое занятие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450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5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035AFE" w:rsidRDefault="00DE2E8E">
            <w:pPr>
              <w:rPr>
                <w:b/>
                <w:bCs/>
              </w:rPr>
            </w:pPr>
            <w:r>
              <w:rPr>
                <w:b/>
                <w:bCs/>
              </w:rPr>
              <w:t>«Фрукты на тарелке»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Развивать умение передавать форму и размер, координацию руки и глаза.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1. Просмотр презентации «Витамины в корзине»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 xml:space="preserve">упражнения на развитие </w:t>
            </w:r>
            <w:r>
              <w:rPr>
                <w:bCs/>
              </w:rPr>
              <w:lastRenderedPageBreak/>
              <w:t>координации руки и глаза.</w:t>
            </w:r>
          </w:p>
          <w:p w:rsidR="00035AFE" w:rsidRDefault="00DE2E8E">
            <w:r>
              <w:rPr>
                <w:bCs/>
              </w:rPr>
              <w:t>2.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>Создание рисунков на основе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>геометрических фигур: круга, овала, треугольника, пальцами по тонкому слою песка.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Беседа</w:t>
            </w: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Знакомство с новым </w:t>
            </w: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материалом</w:t>
            </w:r>
          </w:p>
          <w:p w:rsidR="00035AFE" w:rsidRDefault="00DE2E8E">
            <w:pPr>
              <w:widowControl w:val="0"/>
              <w:suppressAutoHyphens/>
              <w:snapToGrid w:val="0"/>
              <w:jc w:val="both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Рефлексия</w:t>
            </w:r>
          </w:p>
        </w:tc>
      </w:tr>
      <w:tr w:rsidR="00035AFE">
        <w:trPr>
          <w:trHeight w:val="363"/>
        </w:trPr>
        <w:tc>
          <w:tcPr>
            <w:tcW w:w="624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6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«Осенние листья»</w:t>
            </w:r>
          </w:p>
          <w:p w:rsidR="00035AFE" w:rsidRDefault="00DE2E8E">
            <w:r>
              <w:t>Стилизация формы и образа. Создание рисунков на основе.геометрических..фигур: круга, овала, треугольника.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1.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 xml:space="preserve"> Работа пальцами:  линия, точка. Изображение листьев  на основе  геометрических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фигур:  круг, овал, треугольник.</w:t>
            </w:r>
          </w:p>
          <w:p w:rsidR="00035AFE" w:rsidRDefault="00DE2E8E">
            <w:pPr>
              <w:rPr>
                <w:b/>
              </w:rPr>
            </w:pPr>
            <w:r>
              <w:rPr>
                <w:bCs/>
              </w:rPr>
              <w:t>2.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 xml:space="preserve"> Рисование веток рябины с помощью подушечек пальцев и ногтей, техника засыпания пес</w:t>
            </w:r>
            <w:r>
              <w:t>ка.</w:t>
            </w: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keepNext/>
              <w:keepLines/>
              <w:spacing w:before="200"/>
              <w:outlineLvl w:val="1"/>
              <w:rPr>
                <w:rFonts w:eastAsia="Droid Sans Fallback;Times New R"/>
                <w:bCs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lang w:eastAsia="zh-CN" w:bidi="hi-IN"/>
              </w:rPr>
            </w:pPr>
          </w:p>
          <w:p w:rsidR="00035AFE" w:rsidRDefault="00035AFE">
            <w:pPr>
              <w:rPr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both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421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7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b/>
              </w:rPr>
            </w:pPr>
            <w:r>
              <w:rPr>
                <w:b/>
              </w:rPr>
              <w:t>«Ежики на поляне»</w:t>
            </w:r>
          </w:p>
          <w:p w:rsidR="00035AFE" w:rsidRDefault="00DE2E8E">
            <w:r>
              <w:t>Продолжаем</w:t>
            </w:r>
            <w:r>
              <w:rPr>
                <w:b/>
              </w:rPr>
              <w:t xml:space="preserve"> </w:t>
            </w:r>
            <w:r>
              <w:t>знакомиться с приемами рисования ладошкой;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1.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>Создание рисунка на основе геометрических фигур. Работа пальцами - иголки. Точка щепоткой – глаза.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2.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>Добавление песка для насыщенности цвета: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техника     «засыпание».</w:t>
            </w: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8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«Мой город»</w:t>
            </w:r>
          </w:p>
          <w:p w:rsidR="00035AFE" w:rsidRDefault="00DE2E8E">
            <w:pPr>
              <w:tabs>
                <w:tab w:val="left" w:pos="2400"/>
                <w:tab w:val="left" w:pos="3700"/>
                <w:tab w:val="left" w:pos="4180"/>
                <w:tab w:val="left" w:pos="5900"/>
                <w:tab w:val="left" w:pos="6800"/>
                <w:tab w:val="left" w:pos="8160"/>
              </w:tabs>
            </w:pPr>
            <w:r>
              <w:t>Овладевать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sz w:val="23"/>
                <w:szCs w:val="23"/>
              </w:rPr>
              <w:t>техническими</w:t>
            </w:r>
            <w:r>
              <w:rPr>
                <w:rFonts w:eastAsiaTheme="minorEastAsia"/>
                <w:sz w:val="20"/>
                <w:szCs w:val="20"/>
              </w:rPr>
              <w:t xml:space="preserve">  </w:t>
            </w:r>
            <w:r>
              <w:t>умениями: регуляция силы</w:t>
            </w:r>
          </w:p>
          <w:p w:rsidR="00035AFE" w:rsidRDefault="00DE2E8E">
            <w:pPr>
              <w:tabs>
                <w:tab w:val="left" w:pos="2400"/>
                <w:tab w:val="left" w:pos="3700"/>
                <w:tab w:val="left" w:pos="4180"/>
                <w:tab w:val="left" w:pos="5900"/>
                <w:tab w:val="left" w:pos="6800"/>
                <w:tab w:val="left" w:pos="8160"/>
              </w:tabs>
            </w:pPr>
            <w:r>
              <w:t>движений, скорость, ритмичность, работа щепоткой.</w:t>
            </w:r>
          </w:p>
          <w:p w:rsidR="00035AFE" w:rsidRDefault="00DE2E8E">
            <w:pPr>
              <w:tabs>
                <w:tab w:val="left" w:pos="709"/>
              </w:tabs>
              <w:rPr>
                <w:bCs/>
              </w:rPr>
            </w:pPr>
            <w:r>
              <w:rPr>
                <w:bCs/>
              </w:rPr>
              <w:t>1</w:t>
            </w:r>
            <w:r w:rsidRPr="007D7F68">
              <w:rPr>
                <w:bCs/>
              </w:rPr>
              <w:t xml:space="preserve">. </w:t>
            </w:r>
            <w:r>
              <w:rPr>
                <w:bCs/>
              </w:rPr>
              <w:t xml:space="preserve"> Просмотр презентации «Мой  Красноярск».</w:t>
            </w:r>
          </w:p>
          <w:p w:rsidR="00035AFE" w:rsidRDefault="00DE2E8E">
            <w:pPr>
              <w:tabs>
                <w:tab w:val="left" w:pos="709"/>
              </w:tabs>
              <w:rPr>
                <w:bCs/>
              </w:rPr>
            </w:pPr>
            <w:r>
              <w:rPr>
                <w:bCs/>
              </w:rPr>
              <w:t>Показать способы рисования кулачком,</w:t>
            </w:r>
          </w:p>
          <w:p w:rsidR="00035AFE" w:rsidRDefault="00DE2E8E">
            <w:pPr>
              <w:tabs>
                <w:tab w:val="left" w:pos="709"/>
              </w:tabs>
              <w:rPr>
                <w:bCs/>
              </w:rPr>
            </w:pPr>
            <w:r>
              <w:rPr>
                <w:bCs/>
              </w:rPr>
              <w:t>большим пальцем (высотные дома, телевизионных</w:t>
            </w:r>
          </w:p>
          <w:p w:rsidR="00035AFE" w:rsidRDefault="00DE2E8E">
            <w:pPr>
              <w:tabs>
                <w:tab w:val="left" w:pos="709"/>
              </w:tabs>
              <w:rPr>
                <w:bCs/>
              </w:rPr>
            </w:pPr>
            <w:r>
              <w:rPr>
                <w:bCs/>
              </w:rPr>
              <w:t>антенн, многоэтажек с помощью деревянной расчески)</w:t>
            </w:r>
            <w:r w:rsidRPr="007D7F68">
              <w:rPr>
                <w:bCs/>
              </w:rPr>
              <w:t>.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2</w:t>
            </w:r>
            <w:r w:rsidRPr="007D7F68">
              <w:rPr>
                <w:bCs/>
              </w:rPr>
              <w:t xml:space="preserve">. </w:t>
            </w:r>
            <w:r>
              <w:rPr>
                <w:bCs/>
              </w:rPr>
              <w:t>«Радуга над городом».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Рисование  радуги, используя технику закидывания,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засыпания.</w:t>
            </w:r>
          </w:p>
          <w:p w:rsidR="00035AFE" w:rsidRDefault="00035AF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DE2E8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035AFE" w:rsidRDefault="00035AF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Беседа</w:t>
            </w: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Знакомство с новым материалом</w:t>
            </w:r>
          </w:p>
          <w:p w:rsidR="00035AFE" w:rsidRDefault="00DE2E8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9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«Транспорт нашего города»</w:t>
            </w:r>
          </w:p>
          <w:p w:rsidR="00035AFE" w:rsidRDefault="00DE2E8E">
            <w:pPr>
              <w:tabs>
                <w:tab w:val="left" w:pos="2400"/>
                <w:tab w:val="left" w:pos="3700"/>
                <w:tab w:val="left" w:pos="4180"/>
                <w:tab w:val="left" w:pos="5900"/>
                <w:tab w:val="left" w:pos="6800"/>
                <w:tab w:val="left" w:pos="8160"/>
              </w:tabs>
            </w:pPr>
            <w:r>
              <w:t>Продолжаем знакомство с приемами рисования  наброс,</w:t>
            </w:r>
          </w:p>
          <w:p w:rsidR="00035AFE" w:rsidRDefault="00DE2E8E">
            <w:pPr>
              <w:tabs>
                <w:tab w:val="left" w:pos="2400"/>
                <w:tab w:val="left" w:pos="3700"/>
                <w:tab w:val="left" w:pos="4180"/>
                <w:tab w:val="left" w:pos="5900"/>
                <w:tab w:val="left" w:pos="6800"/>
                <w:tab w:val="left" w:pos="8160"/>
              </w:tabs>
            </w:pPr>
            <w:r>
              <w:t>засыпание, вытирание предметов на тонком слое песка.</w:t>
            </w:r>
          </w:p>
          <w:p w:rsidR="00035AFE" w:rsidRDefault="00DE2E8E">
            <w:r w:rsidRPr="007D7F68">
              <w:t>1.</w:t>
            </w:r>
            <w:r>
              <w:t xml:space="preserve"> Рисование машин, автобусов, пароходов, самолетов </w:t>
            </w:r>
          </w:p>
          <w:p w:rsidR="00035AFE" w:rsidRDefault="00DE2E8E">
            <w:r w:rsidRPr="007D7F68">
              <w:t>2.</w:t>
            </w:r>
            <w:r>
              <w:t xml:space="preserve"> Моделировать необычные </w:t>
            </w:r>
            <w:r>
              <w:lastRenderedPageBreak/>
              <w:t>виды транспорта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>по замыслу.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10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«Мир моей фантазии»</w:t>
            </w:r>
          </w:p>
          <w:p w:rsidR="00035AFE" w:rsidRDefault="00DE2E8E">
            <w:r>
              <w:t>Создание условий для самостоятельной творческой деятельности детей.</w:t>
            </w:r>
          </w:p>
          <w:p w:rsidR="00035AFE" w:rsidRDefault="00DE2E8E">
            <w:r w:rsidRPr="007D7F68">
              <w:t xml:space="preserve">1. </w:t>
            </w:r>
            <w:r>
              <w:t>Самостоятельная творческая деятельность на выбранную тему.</w:t>
            </w:r>
          </w:p>
          <w:p w:rsidR="00035AFE" w:rsidRDefault="00DE2E8E">
            <w:r w:rsidRPr="007D7F68">
              <w:t>2.</w:t>
            </w:r>
            <w:r>
              <w:t>Продолжаем фантазировать на тему выбранную детьми самостоятельно, используя  знакомые техники.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11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  <w:iCs/>
              </w:rPr>
              <w:t>День матери</w:t>
            </w: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«Букет для мамы»</w:t>
            </w:r>
          </w:p>
          <w:p w:rsidR="00035AFE" w:rsidRDefault="00DE2E8E">
            <w:r>
              <w:t>Показать способы изменения образа путем</w:t>
            </w:r>
            <w:r w:rsidRPr="007D7F68">
              <w:t xml:space="preserve"> </w:t>
            </w:r>
            <w:r>
              <w:t>добавления деталей.</w:t>
            </w:r>
          </w:p>
          <w:p w:rsidR="00035AFE" w:rsidRDefault="00DE2E8E">
            <w:pPr>
              <w:rPr>
                <w:bCs/>
              </w:rPr>
            </w:pPr>
            <w:r w:rsidRPr="007D7F68">
              <w:rPr>
                <w:bCs/>
              </w:rPr>
              <w:t xml:space="preserve">1. </w:t>
            </w:r>
            <w:r>
              <w:rPr>
                <w:bCs/>
              </w:rPr>
              <w:t>Просмотр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>презентации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«Цветы», знакомимся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со способами рисования цветов, бутонов, лепестков.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bCs/>
              </w:rPr>
              <w:t>2.</w:t>
            </w:r>
            <w:r w:rsidRPr="007D7F68">
              <w:rPr>
                <w:bCs/>
              </w:rPr>
              <w:t xml:space="preserve"> </w:t>
            </w:r>
            <w:r>
              <w:rPr>
                <w:bCs/>
              </w:rPr>
              <w:t xml:space="preserve">Изменяем образ цветка  </w:t>
            </w:r>
            <w:r>
              <w:t>добавлением деталей.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DE2E8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035AFE" w:rsidRDefault="00035AF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Беседа</w:t>
            </w: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Знакомство с новым материалом</w:t>
            </w: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Упражнения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12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«Идет волшебница зима»</w:t>
            </w:r>
          </w:p>
          <w:p w:rsidR="00035AFE" w:rsidRDefault="00DE2E8E">
            <w:r>
              <w:t>Продолжать знакомство с приемами  рисования кулачком</w:t>
            </w:r>
          </w:p>
          <w:p w:rsidR="00035AFE" w:rsidRDefault="00DE2E8E">
            <w:r>
              <w:t>по песку</w:t>
            </w:r>
          </w:p>
          <w:p w:rsidR="00035AFE" w:rsidRDefault="00DE2E8E">
            <w:r w:rsidRPr="007D7F68">
              <w:t xml:space="preserve">1. </w:t>
            </w:r>
            <w:r>
              <w:t>Рисование кулачком сугробов, снеговиков; снегопад</w:t>
            </w:r>
          </w:p>
          <w:p w:rsidR="00035AFE" w:rsidRDefault="00DE2E8E">
            <w:r>
              <w:t>- несколькими  пальцами одновременно.</w:t>
            </w:r>
          </w:p>
          <w:p w:rsidR="00035AFE" w:rsidRDefault="00DE2E8E">
            <w:r w:rsidRPr="007D7F68">
              <w:t xml:space="preserve">2. </w:t>
            </w:r>
            <w:r>
              <w:t>«Послушай, о чем поет вьюга»</w:t>
            </w:r>
          </w:p>
          <w:p w:rsidR="00035AFE" w:rsidRDefault="00DE2E8E">
            <w:r>
              <w:t>Продолжаем знакомство с приемами рисования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>кулачком,  используя    дополнительные инструменты.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13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b/>
                <w:bCs/>
              </w:rPr>
            </w:pPr>
            <w:r>
              <w:rPr>
                <w:b/>
                <w:bCs/>
              </w:rPr>
              <w:t>«Зимний лес»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Передача настроения линией. Развитие плавности, точности движений.</w:t>
            </w:r>
          </w:p>
          <w:p w:rsidR="00035AFE" w:rsidRDefault="00DE2E8E">
            <w:pPr>
              <w:rPr>
                <w:bCs/>
              </w:rPr>
            </w:pPr>
            <w:r w:rsidRPr="007D7F68">
              <w:rPr>
                <w:bCs/>
              </w:rPr>
              <w:t xml:space="preserve">1. </w:t>
            </w:r>
            <w:r>
              <w:rPr>
                <w:bCs/>
              </w:rPr>
              <w:t>Показать способы рисования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(«расчищение» поверхности, закидывания) светлое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на темном.</w:t>
            </w:r>
          </w:p>
          <w:p w:rsidR="00035AFE" w:rsidRDefault="00DE2E8E">
            <w:r w:rsidRPr="007D7F68">
              <w:t xml:space="preserve">2. </w:t>
            </w:r>
            <w:r>
              <w:t>Работа пальцем по насыпанному песку – стволы</w:t>
            </w:r>
          </w:p>
          <w:p w:rsidR="00035AFE" w:rsidRDefault="00DE2E8E">
            <w:pPr>
              <w:rPr>
                <w:rFonts w:eastAsiaTheme="minorEastAsia"/>
                <w:sz w:val="20"/>
                <w:szCs w:val="20"/>
              </w:rPr>
            </w:pPr>
            <w:r>
              <w:t>деревьев, ветки, листья, дыхательная гимнастика:</w:t>
            </w:r>
          </w:p>
          <w:p w:rsidR="00035AFE" w:rsidRDefault="00DE2E8E">
            <w:r>
              <w:t>«Вдыхаем аромат хвойного леса».</w:t>
            </w: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 xml:space="preserve">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14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«Хрустальная ваза»</w:t>
            </w:r>
          </w:p>
          <w:p w:rsidR="00035AFE" w:rsidRDefault="00DE2E8E">
            <w:r>
              <w:t>Продолжать знакомство с приемами рисования симметрично</w:t>
            </w:r>
          </w:p>
          <w:p w:rsidR="00035AFE" w:rsidRDefault="00DE2E8E">
            <w:r>
              <w:t>двумя руками,</w:t>
            </w:r>
          </w:p>
          <w:p w:rsidR="00035AFE" w:rsidRDefault="00DE2E8E">
            <w:r w:rsidRPr="007D7F68">
              <w:t xml:space="preserve">1. </w:t>
            </w:r>
            <w:r>
              <w:t xml:space="preserve">Показать способ засыпания  </w:t>
            </w:r>
            <w:r>
              <w:lastRenderedPageBreak/>
              <w:t>песка, через пальцы, на поверхность стола. Рисование ваз разных по форме и размеру.</w:t>
            </w:r>
          </w:p>
          <w:p w:rsidR="00035AFE" w:rsidRDefault="00DE2E8E">
            <w:r w:rsidRPr="007D7F68">
              <w:t xml:space="preserve">2. </w:t>
            </w:r>
            <w:r>
              <w:t>Рисование одновременно двумя руками. наносить</w:t>
            </w:r>
          </w:p>
          <w:p w:rsidR="00035AFE" w:rsidRDefault="00DE2E8E">
            <w:r>
              <w:t>ритмично и равномерно  различные линии.</w:t>
            </w: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15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b/>
              </w:rPr>
            </w:pPr>
            <w:r>
              <w:rPr>
                <w:b/>
              </w:rPr>
              <w:t>«Морозные узоры»</w:t>
            </w:r>
          </w:p>
          <w:p w:rsidR="00035AFE" w:rsidRDefault="00DE2E8E">
            <w:r>
              <w:t>Упражнять в рисовании обеими руками одновременно.</w:t>
            </w:r>
          </w:p>
          <w:p w:rsidR="00035AFE" w:rsidRDefault="00DE2E8E">
            <w:r>
              <w:t>Развивать координацию руки и глаза.</w:t>
            </w:r>
          </w:p>
          <w:p w:rsidR="00035AFE" w:rsidRDefault="00DE2E8E">
            <w:r w:rsidRPr="007D7F68">
              <w:t xml:space="preserve">1. </w:t>
            </w:r>
            <w:r>
              <w:t>Показать способ рисования  «щепоткой»</w:t>
            </w:r>
          </w:p>
          <w:p w:rsidR="00035AFE" w:rsidRDefault="00DE2E8E">
            <w:r>
              <w:t>(морозные узоры).</w:t>
            </w:r>
          </w:p>
          <w:p w:rsidR="00035AFE" w:rsidRDefault="00DE2E8E">
            <w:r w:rsidRPr="007D7F68">
              <w:t xml:space="preserve">2. </w:t>
            </w:r>
            <w:r>
              <w:t>Рисуем морозные узоры на тонком слое песка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пластиковыми и деревянными палочками.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16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«Елочки – красавицы»</w:t>
            </w:r>
          </w:p>
          <w:p w:rsidR="00035AFE" w:rsidRDefault="00DE2E8E">
            <w:r>
              <w:t>Продолжать знакомство с приемами рисования: пальцами и</w:t>
            </w:r>
          </w:p>
          <w:p w:rsidR="00035AFE" w:rsidRDefault="00DE2E8E">
            <w:r>
              <w:t>симметрично двумя руками одновременно.</w:t>
            </w:r>
          </w:p>
          <w:p w:rsidR="00035AFE" w:rsidRDefault="00DE2E8E">
            <w:r w:rsidRPr="007D7F68">
              <w:t xml:space="preserve">1. </w:t>
            </w:r>
            <w:r>
              <w:t>Показать способ рисования елочек на тонком слое</w:t>
            </w:r>
          </w:p>
          <w:p w:rsidR="00035AFE" w:rsidRDefault="00DE2E8E">
            <w:r>
              <w:t>песка пальцами, способом  вырезание, расчищение</w:t>
            </w:r>
          </w:p>
          <w:p w:rsidR="00035AFE" w:rsidRDefault="00DE2E8E">
            <w:r>
              <w:t>поверхности.</w:t>
            </w:r>
          </w:p>
          <w:p w:rsidR="00035AFE" w:rsidRDefault="00DE2E8E">
            <w:r w:rsidRPr="007D7F68">
              <w:t xml:space="preserve">2. </w:t>
            </w:r>
            <w:r>
              <w:t>Показать рисование елочек способом «вырезание»</w:t>
            </w:r>
          </w:p>
          <w:p w:rsidR="00035AFE" w:rsidRDefault="00DE2E8E">
            <w:r>
              <w:t>елочек из насыпанного песка; украшений, коробочки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подарков под елкой.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17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b/>
              </w:rPr>
            </w:pPr>
            <w:r>
              <w:rPr>
                <w:b/>
              </w:rPr>
              <w:t>«Новогодний праздник» Контрольная работа</w:t>
            </w:r>
          </w:p>
          <w:p w:rsidR="00035AFE" w:rsidRDefault="00DE2E8E">
            <w:r>
              <w:t>Развивать активность, самостоятельность.</w:t>
            </w:r>
          </w:p>
          <w:p w:rsidR="00035AFE" w:rsidRDefault="00DE2E8E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t>Умение находить новые способы для изображения.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035AFE" w:rsidRDefault="00DE2E8E">
            <w:r>
              <w:t>Контрольная</w:t>
            </w:r>
            <w:r w:rsidRPr="007D7F68">
              <w:t xml:space="preserve"> работа.</w:t>
            </w:r>
          </w:p>
          <w:p w:rsidR="00035AFE" w:rsidRDefault="00DE2E8E">
            <w:r w:rsidRPr="007D7F68">
              <w:t xml:space="preserve">1. </w:t>
            </w:r>
            <w:r>
              <w:t>Закрепить приемы рисования песком и способы рисования на  песке дополнительными инструментами.</w:t>
            </w:r>
          </w:p>
          <w:p w:rsidR="00035AFE" w:rsidRDefault="00DE2E8E">
            <w:pPr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7D7F68">
              <w:t xml:space="preserve">2. </w:t>
            </w:r>
            <w:r>
              <w:t>Самостоятельная деятельность детей,поощрение творческих замыслов.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Контрольная работа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18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b/>
              </w:rPr>
            </w:pPr>
            <w:r>
              <w:rPr>
                <w:b/>
              </w:rPr>
              <w:t>«Зимние виды спорта»</w:t>
            </w:r>
          </w:p>
          <w:p w:rsidR="00035AFE" w:rsidRDefault="00DE2E8E">
            <w:r>
              <w:t>Изменять образ путем добавления деталей.</w:t>
            </w:r>
          </w:p>
          <w:p w:rsidR="00035AFE" w:rsidRDefault="00DE2E8E">
            <w:r w:rsidRPr="007D7F68">
              <w:t xml:space="preserve">1. </w:t>
            </w:r>
            <w:r>
              <w:t>Показать способы изменения образа путем добавления</w:t>
            </w:r>
          </w:p>
          <w:p w:rsidR="00035AFE" w:rsidRDefault="00DE2E8E">
            <w:r>
              <w:t>деталей (спортивный инвентарь; превращаем коньки в</w:t>
            </w:r>
            <w:r w:rsidRPr="007D7F68">
              <w:t xml:space="preserve"> </w:t>
            </w:r>
            <w:r>
              <w:t>лыжи).</w:t>
            </w:r>
          </w:p>
          <w:p w:rsidR="00035AFE" w:rsidRDefault="00DE2E8E">
            <w:r w:rsidRPr="007D7F68">
              <w:lastRenderedPageBreak/>
              <w:t xml:space="preserve">2. </w:t>
            </w:r>
            <w:r>
              <w:t>Рисование спортивного инвентаря по собственному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замыслу, изменяя образ.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 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19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b/>
              </w:rPr>
            </w:pPr>
            <w:r>
              <w:rPr>
                <w:b/>
              </w:rPr>
              <w:t>«В феврале все деревья в серебре»</w:t>
            </w:r>
          </w:p>
          <w:p w:rsidR="00035AFE" w:rsidRDefault="00DE2E8E">
            <w:r>
              <w:t>Передача настроения линией, развитие плавности, изящества</w:t>
            </w:r>
          </w:p>
          <w:p w:rsidR="00035AFE" w:rsidRDefault="00DE2E8E">
            <w:r>
              <w:t>и точности  движений. Регуляция силы движений.</w:t>
            </w:r>
          </w:p>
          <w:p w:rsidR="00035AFE" w:rsidRDefault="00DE2E8E">
            <w:r>
              <w:t>1. Закрепить умение равномерно наносить песок, показать</w:t>
            </w:r>
          </w:p>
          <w:p w:rsidR="00035AFE" w:rsidRDefault="00DE2E8E">
            <w:r>
              <w:t>способы добавления  песка для насыщения цвета.</w:t>
            </w:r>
          </w:p>
          <w:p w:rsidR="00035AFE" w:rsidRDefault="00DE2E8E">
            <w:r w:rsidRPr="007D7F68">
              <w:t xml:space="preserve">2. </w:t>
            </w:r>
            <w:r>
              <w:t>Работа пальцем по насыпанному песку – стволы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деревьев, ветки, листья.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20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«Подарок для папы»</w:t>
            </w:r>
          </w:p>
          <w:p w:rsidR="00035AFE" w:rsidRDefault="00DE2E8E">
            <w:r>
              <w:t>Продолжать знакомить   украшать простые по форме</w:t>
            </w:r>
          </w:p>
          <w:p w:rsidR="00035AFE" w:rsidRDefault="00DE2E8E">
            <w:r>
              <w:t>предметы, пальцами, ладонью, ребром  ладони.</w:t>
            </w:r>
          </w:p>
          <w:p w:rsidR="00035AFE" w:rsidRDefault="00DE2E8E">
            <w:r w:rsidRPr="007D7F68">
              <w:t xml:space="preserve">1. </w:t>
            </w:r>
            <w:r>
              <w:t>Рисовать простые по форме предметы, придуманные</w:t>
            </w:r>
          </w:p>
          <w:p w:rsidR="00035AFE" w:rsidRDefault="00DE2E8E">
            <w:r>
              <w:t>самостоятельно, всей ладонью, одним или несколькими</w:t>
            </w:r>
          </w:p>
          <w:p w:rsidR="00035AFE" w:rsidRDefault="00DE2E8E">
            <w:r>
              <w:t>пальцами.</w:t>
            </w:r>
          </w:p>
          <w:p w:rsidR="00035AFE" w:rsidRDefault="00DE2E8E">
            <w:pPr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7D7F68">
              <w:t xml:space="preserve">2. </w:t>
            </w:r>
            <w:r>
              <w:t>Украшать подарок  линии, точками, завитками,</w:t>
            </w:r>
            <w:r w:rsidRPr="007D7F68">
              <w:t xml:space="preserve"> </w:t>
            </w:r>
            <w:r>
              <w:t>используя другие инструменты.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21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«Мир моей фантазии»</w:t>
            </w:r>
          </w:p>
          <w:p w:rsidR="00035AFE" w:rsidRDefault="00DE2E8E">
            <w:r>
              <w:t>Совершенствовать умения и навыки  в свободном экспериментировании с  песком.</w:t>
            </w:r>
          </w:p>
          <w:p w:rsidR="00035AFE" w:rsidRDefault="00DE2E8E">
            <w:r w:rsidRPr="007D7F68">
              <w:t xml:space="preserve">1. </w:t>
            </w:r>
            <w:r>
              <w:t xml:space="preserve"> Рисование песком на свободную тему под музыку,</w:t>
            </w:r>
          </w:p>
          <w:p w:rsidR="00035AFE" w:rsidRDefault="00DE2E8E">
            <w:r>
              <w:t>знакомыми способами.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7D7F68">
              <w:t xml:space="preserve">2. </w:t>
            </w:r>
            <w:r>
              <w:t>Продолжать эксперименты с песком под музыку.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22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«Подарок для мамы»</w:t>
            </w:r>
          </w:p>
          <w:p w:rsidR="00035AFE" w:rsidRDefault="00DE2E8E">
            <w:r>
              <w:t>Умение  рисовать всей ладонью, одним или несколькими пальцами,  ребром ладони.</w:t>
            </w:r>
          </w:p>
          <w:p w:rsidR="00035AFE" w:rsidRDefault="00DE2E8E">
            <w:r w:rsidRPr="007D7F68">
              <w:t xml:space="preserve">1. </w:t>
            </w:r>
            <w:r>
              <w:t>Презентация «Мамочка»,</w:t>
            </w:r>
          </w:p>
          <w:p w:rsidR="00035AFE" w:rsidRDefault="00DE2E8E">
            <w:r>
              <w:t>рисовать  простые по форме предметы, нанося</w:t>
            </w:r>
            <w:r w:rsidRPr="007D7F68">
              <w:t xml:space="preserve"> </w:t>
            </w:r>
            <w:r>
              <w:t>дополнительные  элементы.</w:t>
            </w:r>
          </w:p>
          <w:p w:rsidR="00035AFE" w:rsidRDefault="00DE2E8E">
            <w:r w:rsidRPr="007D7F68">
              <w:t xml:space="preserve">2. </w:t>
            </w:r>
            <w:r>
              <w:t>Украшение подарка   линиями , точками, завитками,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используя другие инструменты.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DE2E8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Беседа</w:t>
            </w: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Знакомство с новым материалом</w:t>
            </w:r>
          </w:p>
          <w:p w:rsidR="00035AFE" w:rsidRDefault="00DE2E8E">
            <w:pPr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035AFE" w:rsidRDefault="00035AFE">
            <w:pPr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23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b/>
              </w:rPr>
            </w:pPr>
            <w:r>
              <w:rPr>
                <w:b/>
              </w:rPr>
              <w:t>«Домашние животные»</w:t>
            </w:r>
          </w:p>
          <w:p w:rsidR="00035AFE" w:rsidRDefault="00DE2E8E">
            <w:r>
              <w:t>Продолжать знакомить с изобразительной техникой рисования</w:t>
            </w:r>
          </w:p>
          <w:p w:rsidR="00035AFE" w:rsidRDefault="00DE2E8E">
            <w:r>
              <w:t>песком (пальцами, всей ладонью).</w:t>
            </w:r>
          </w:p>
          <w:p w:rsidR="00035AFE" w:rsidRDefault="00DE2E8E">
            <w:pPr>
              <w:rPr>
                <w:b/>
              </w:rPr>
            </w:pPr>
            <w:r w:rsidRPr="007D7F68">
              <w:lastRenderedPageBreak/>
              <w:t xml:space="preserve">1. </w:t>
            </w:r>
            <w:r>
              <w:t>Просмотр презентации «Домашние питомцы».</w:t>
            </w:r>
          </w:p>
          <w:p w:rsidR="00035AFE" w:rsidRDefault="00DE2E8E">
            <w:r>
              <w:t>Изображение домашнего животного (на выбор),</w:t>
            </w:r>
          </w:p>
          <w:p w:rsidR="00035AFE" w:rsidRDefault="00DE2E8E">
            <w:r>
              <w:t>передать в рисунке целостный образ.</w:t>
            </w:r>
          </w:p>
          <w:p w:rsidR="00035AFE" w:rsidRDefault="00DE2E8E">
            <w:r w:rsidRPr="007D7F68">
              <w:t xml:space="preserve">2. </w:t>
            </w:r>
            <w:r>
              <w:t>Закрепить умение  равномерно наносить песок,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различные линии (прямые, извилистые)</w:t>
            </w:r>
            <w:r>
              <w:rPr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DE2E8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Беседа</w:t>
            </w:r>
          </w:p>
          <w:p w:rsidR="00035AFE" w:rsidRDefault="00DE2E8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24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«Дикие животные»</w:t>
            </w:r>
          </w:p>
          <w:p w:rsidR="00035AFE" w:rsidRDefault="00DE2E8E">
            <w:r>
              <w:t>Продолжать знакомить техникой рисования песком.</w:t>
            </w:r>
          </w:p>
          <w:p w:rsidR="00035AFE" w:rsidRDefault="00DE2E8E">
            <w:pPr>
              <w:rPr>
                <w:rFonts w:asciiTheme="majorHAnsi" w:eastAsiaTheme="majorEastAsia" w:hAnsiTheme="majorHAnsi" w:cstheme="majorBidi"/>
                <w:b/>
                <w:bCs/>
                <w:szCs w:val="28"/>
              </w:rPr>
            </w:pPr>
            <w:r>
              <w:rPr>
                <w:rFonts w:eastAsiaTheme="majorEastAsia"/>
                <w:bCs/>
                <w:szCs w:val="28"/>
              </w:rPr>
              <w:t>1</w:t>
            </w:r>
            <w:r>
              <w:rPr>
                <w:rFonts w:asciiTheme="majorHAnsi" w:eastAsiaTheme="majorEastAsia" w:hAnsiTheme="majorHAnsi" w:cstheme="majorBidi"/>
                <w:bCs/>
                <w:szCs w:val="28"/>
              </w:rPr>
              <w:t>. Просмотр презентации «Наши дикие друзья».</w:t>
            </w:r>
          </w:p>
          <w:p w:rsidR="00035AFE" w:rsidRDefault="00DE2E8E">
            <w:pPr>
              <w:rPr>
                <w:rFonts w:asciiTheme="majorHAnsi" w:eastAsiaTheme="majorEastAsia" w:hAnsiTheme="majorHAnsi" w:cstheme="majorBidi"/>
                <w:bCs/>
                <w:szCs w:val="28"/>
              </w:rPr>
            </w:pPr>
            <w:r>
              <w:rPr>
                <w:rFonts w:asciiTheme="majorHAnsi" w:eastAsiaTheme="majorEastAsia" w:hAnsiTheme="majorHAnsi" w:cstheme="majorBidi"/>
                <w:bCs/>
                <w:szCs w:val="28"/>
              </w:rPr>
              <w:t xml:space="preserve">Изображаем дикого животного: медведь, рысь,олень. </w:t>
            </w:r>
          </w:p>
          <w:p w:rsidR="00035AFE" w:rsidRDefault="00DE2E8E">
            <w:pPr>
              <w:rPr>
                <w:rFonts w:asciiTheme="majorHAnsi" w:eastAsiaTheme="majorEastAsia" w:hAnsiTheme="majorHAnsi" w:cstheme="majorBidi"/>
                <w:bCs/>
                <w:szCs w:val="28"/>
              </w:rPr>
            </w:pPr>
            <w:r>
              <w:rPr>
                <w:rFonts w:asciiTheme="majorHAnsi" w:eastAsiaTheme="majorEastAsia" w:hAnsiTheme="majorHAnsi" w:cstheme="majorBidi"/>
                <w:bCs/>
                <w:szCs w:val="28"/>
              </w:rPr>
              <w:t xml:space="preserve">Регуляция силы движений, </w:t>
            </w:r>
          </w:p>
          <w:p w:rsidR="00035AFE" w:rsidRDefault="00DE2E8E">
            <w:r>
              <w:rPr>
                <w:rFonts w:asciiTheme="majorHAnsi" w:eastAsiaTheme="majorEastAsia" w:hAnsiTheme="majorHAnsi" w:cstheme="majorBidi"/>
                <w:bCs/>
                <w:szCs w:val="28"/>
              </w:rPr>
              <w:t xml:space="preserve">скорость, ритмичность.  </w:t>
            </w:r>
          </w:p>
          <w:p w:rsidR="00035AFE" w:rsidRDefault="00DE2E8E">
            <w:r w:rsidRPr="007D7F68">
              <w:t xml:space="preserve">2. </w:t>
            </w:r>
            <w:r>
              <w:t>Передавать в рисунке целостный образ животного.</w:t>
            </w:r>
          </w:p>
          <w:p w:rsidR="00035AFE" w:rsidRDefault="00DE2E8E">
            <w:r>
              <w:t>равномерно наносить различные линии.другими инструментами.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DE2E8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Беседа</w:t>
            </w:r>
          </w:p>
          <w:p w:rsidR="00035AFE" w:rsidRDefault="00DE2E8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25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«В далеком космосе»</w:t>
            </w:r>
          </w:p>
          <w:p w:rsidR="00035AFE" w:rsidRDefault="00DE2E8E">
            <w:r>
              <w:t>Развивать чувство композиции, координацию руки и глаза.</w:t>
            </w:r>
          </w:p>
          <w:p w:rsidR="00035AFE" w:rsidRDefault="00DE2E8E">
            <w:r w:rsidRPr="007D7F68">
              <w:t xml:space="preserve">1. </w:t>
            </w:r>
            <w:r>
              <w:t xml:space="preserve"> Продолжаем знакомство с приемами рисования</w:t>
            </w:r>
          </w:p>
          <w:p w:rsidR="00035AFE" w:rsidRDefault="00DE2E8E">
            <w:r>
              <w:t>кулачком. (способ засыпание).</w:t>
            </w:r>
          </w:p>
          <w:p w:rsidR="00035AFE" w:rsidRDefault="00DE2E8E">
            <w:r>
              <w:t>Продолжаем учиться регулировать силу движений,</w:t>
            </w:r>
          </w:p>
          <w:p w:rsidR="00035AFE" w:rsidRDefault="00DE2E8E">
            <w:r>
              <w:t>определенную амплитуду, скорость, ритмичность.</w:t>
            </w:r>
          </w:p>
          <w:p w:rsidR="00035AFE" w:rsidRDefault="00DE2E8E">
            <w:pPr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7D7F68">
              <w:t xml:space="preserve">2. </w:t>
            </w:r>
            <w:r>
              <w:t>Приемы рисования: расчистка и вырезание на</w:t>
            </w:r>
            <w:r w:rsidRPr="007D7F68">
              <w:t xml:space="preserve"> </w:t>
            </w:r>
            <w:r>
              <w:t>тонком слое песка (планет, комет,</w:t>
            </w:r>
            <w:r w:rsidRPr="007D7F68">
              <w:t xml:space="preserve"> </w:t>
            </w:r>
            <w:r>
              <w:t>летательные  аппараты, звезды).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26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b/>
              </w:rPr>
            </w:pPr>
            <w:r>
              <w:rPr>
                <w:b/>
              </w:rPr>
              <w:t>«Птицы, летите, на крыльях весну принесите»</w:t>
            </w:r>
          </w:p>
          <w:p w:rsidR="00035AFE" w:rsidRDefault="00DE2E8E">
            <w:r>
              <w:t>Передавать в рисунке целостный образ знакомыми способами.</w:t>
            </w:r>
          </w:p>
          <w:p w:rsidR="00035AFE" w:rsidRDefault="00DE2E8E">
            <w:r w:rsidRPr="007D7F68">
              <w:t xml:space="preserve">1. </w:t>
            </w:r>
            <w:r>
              <w:t>Рисуем птиц  извилистыми и прямыми линиями</w:t>
            </w:r>
          </w:p>
          <w:p w:rsidR="00035AFE" w:rsidRDefault="00DE2E8E">
            <w:r>
              <w:t>непрерывно. (пальцами, всей ладонью).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rPr>
                <w:lang w:val="en-US"/>
              </w:rPr>
              <w:t xml:space="preserve">2. </w:t>
            </w:r>
            <w:r>
              <w:t>Дополняем рисунок декоративными элементами.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Упражнения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27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«Весенние деревья и кусты»</w:t>
            </w:r>
          </w:p>
          <w:p w:rsidR="00035AFE" w:rsidRDefault="00DE2E8E">
            <w:r>
              <w:t>Развитие плавности, изящества и точности движений.</w:t>
            </w:r>
          </w:p>
          <w:p w:rsidR="00035AFE" w:rsidRDefault="00DE2E8E">
            <w:r w:rsidRPr="007D7F68">
              <w:t xml:space="preserve">1. </w:t>
            </w:r>
            <w:r>
              <w:t>Закреплять умение равномерно наносить песок.</w:t>
            </w:r>
          </w:p>
          <w:p w:rsidR="00035AFE" w:rsidRDefault="00DE2E8E">
            <w:r>
              <w:t>Передавать целостный образ дерева.</w:t>
            </w:r>
          </w:p>
          <w:p w:rsidR="00035AFE" w:rsidRDefault="00DE2E8E">
            <w:r w:rsidRPr="007D7F68">
              <w:t xml:space="preserve">2. </w:t>
            </w:r>
            <w:r>
              <w:t xml:space="preserve">Продолжать закреплять умение </w:t>
            </w:r>
            <w:r>
              <w:lastRenderedPageBreak/>
              <w:t>рисовать</w:t>
            </w:r>
          </w:p>
          <w:p w:rsidR="00035AFE" w:rsidRDefault="00DE2E8E">
            <w:r>
              <w:t>различные линии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(прямые, извилистые, длинные, короткие).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28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«Насекомые»</w:t>
            </w:r>
          </w:p>
          <w:p w:rsidR="00035AFE" w:rsidRDefault="00DE2E8E">
            <w:r>
              <w:t>Совершенствовать умение наносить кулачком  извилистые</w:t>
            </w:r>
          </w:p>
          <w:p w:rsidR="00035AFE" w:rsidRDefault="00DE2E8E">
            <w:r>
              <w:t>и прямые линии непрерывно.</w:t>
            </w:r>
          </w:p>
          <w:p w:rsidR="00035AFE" w:rsidRDefault="00DE2E8E">
            <w:r w:rsidRPr="007D7F68">
              <w:t xml:space="preserve">1. </w:t>
            </w:r>
            <w:r>
              <w:t>Показ презентации «Маленькие жители планеты».</w:t>
            </w:r>
          </w:p>
          <w:p w:rsidR="00035AFE" w:rsidRDefault="00DE2E8E">
            <w:r>
              <w:t>Передать образы насекомых способом засыпания</w:t>
            </w:r>
          </w:p>
          <w:p w:rsidR="00035AFE" w:rsidRDefault="00DE2E8E">
            <w:r>
              <w:t>кулачком и щепоткой  (бабочки, гусеницы, жуки).</w:t>
            </w:r>
          </w:p>
          <w:p w:rsidR="00035AFE" w:rsidRDefault="00DE2E8E">
            <w:r w:rsidRPr="007D7F68">
              <w:t xml:space="preserve">2. </w:t>
            </w:r>
            <w:r>
              <w:t>Изменяем образ насекомого  добавлением деталей</w:t>
            </w:r>
          </w:p>
          <w:p w:rsidR="00035AFE" w:rsidRDefault="00DE2E8E">
            <w:r>
              <w:t>(гусеницу в стрекозу, бабочку)</w:t>
            </w:r>
          </w:p>
          <w:p w:rsidR="00035AFE" w:rsidRDefault="00DE2E8E">
            <w:pPr>
              <w:widowControl w:val="0"/>
              <w:suppressAutoHyphens/>
              <w:snapToGrid w:val="0"/>
            </w:pPr>
            <w:r>
              <w:t>Дополнять рисунок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декоративными элементами.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DE2E8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 xml:space="preserve">   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Беседа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29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«Праздничный салют»</w:t>
            </w:r>
          </w:p>
          <w:p w:rsidR="00035AFE" w:rsidRDefault="00DE2E8E">
            <w:r>
              <w:t>Продолжать знакомство с приемами рисования симметрично</w:t>
            </w:r>
          </w:p>
          <w:p w:rsidR="00035AFE" w:rsidRDefault="00DE2E8E">
            <w:r>
              <w:t>двумя руками, используя дополнительные инструменты.</w:t>
            </w:r>
          </w:p>
          <w:p w:rsidR="00035AFE" w:rsidRDefault="00DE2E8E">
            <w:r w:rsidRPr="007D7F68">
              <w:t xml:space="preserve">1. </w:t>
            </w:r>
            <w:r>
              <w:t>Презентация«9 Мая - день Победы».</w:t>
            </w:r>
          </w:p>
          <w:p w:rsidR="00035AFE" w:rsidRDefault="00DE2E8E">
            <w:r>
              <w:t>Пробные упражнения рисования салюта двумя руками.</w:t>
            </w:r>
          </w:p>
          <w:p w:rsidR="00035AFE" w:rsidRDefault="00DE2E8E">
            <w:pPr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7D7F68">
              <w:t xml:space="preserve">2. </w:t>
            </w:r>
            <w:r>
              <w:t>Изображение салюта на фоне города, леса,кремлевских башен(по желанию детей).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 xml:space="preserve">   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0,5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 xml:space="preserve">      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 xml:space="preserve">      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Беседа</w:t>
            </w:r>
          </w:p>
          <w:p w:rsidR="00035AFE" w:rsidRDefault="00DE2E8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30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«Изображение гор и горных массивов»</w:t>
            </w:r>
          </w:p>
          <w:p w:rsidR="00035AFE" w:rsidRDefault="00DE2E8E">
            <w:r>
              <w:t>Изображение элементов гор и горных массивов в плоскостной</w:t>
            </w:r>
          </w:p>
          <w:p w:rsidR="00035AFE" w:rsidRDefault="00DE2E8E">
            <w:r>
              <w:t>и объемной графике.</w:t>
            </w:r>
          </w:p>
          <w:p w:rsidR="00035AFE" w:rsidRDefault="00DE2E8E">
            <w:r w:rsidRPr="007D7F68">
              <w:t xml:space="preserve">1. </w:t>
            </w:r>
            <w:r>
              <w:t>Продолжаем учиться равномерно наносить песок,</w:t>
            </w:r>
          </w:p>
          <w:p w:rsidR="00035AFE" w:rsidRDefault="00DE2E8E">
            <w:r>
              <w:t>используя геометрические фигуры для изображения</w:t>
            </w:r>
          </w:p>
          <w:p w:rsidR="00035AFE" w:rsidRDefault="00DE2E8E">
            <w:r>
              <w:t>скалистой местности.</w:t>
            </w:r>
          </w:p>
          <w:p w:rsidR="00035AFE" w:rsidRDefault="00DE2E8E">
            <w:r w:rsidRPr="007D7F68">
              <w:t xml:space="preserve">2. </w:t>
            </w:r>
            <w:r>
              <w:t>Добавляем песок  для насыщенности цвета;</w:t>
            </w:r>
          </w:p>
          <w:p w:rsidR="00035AFE" w:rsidRDefault="00DE2E8E">
            <w:r>
              <w:t>Показываем свет и тень (объем)   горных   вершин,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хребтов, равнины.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31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b/>
              </w:rPr>
            </w:pPr>
            <w:r>
              <w:rPr>
                <w:b/>
              </w:rPr>
              <w:t>«В морских глубинах»</w:t>
            </w:r>
          </w:p>
          <w:p w:rsidR="00035AFE" w:rsidRDefault="00DE2E8E">
            <w:r>
              <w:t>Совершенствовать умение</w:t>
            </w:r>
            <w:r>
              <w:rPr>
                <w:b/>
              </w:rPr>
              <w:t xml:space="preserve"> </w:t>
            </w:r>
            <w:r>
              <w:t>равномерно насыпать песок на</w:t>
            </w:r>
          </w:p>
          <w:p w:rsidR="00035AFE" w:rsidRDefault="00DE2E8E">
            <w:r>
              <w:t>поверхность стола, дополнять изображение деталями.</w:t>
            </w:r>
          </w:p>
          <w:p w:rsidR="00035AFE" w:rsidRDefault="00DE2E8E">
            <w:r w:rsidRPr="007D7F68">
              <w:t xml:space="preserve">2. </w:t>
            </w:r>
            <w:r>
              <w:t>Продолжать использовать пальцы, ладонь, регулируя</w:t>
            </w:r>
          </w:p>
          <w:p w:rsidR="00035AFE" w:rsidRDefault="00DE2E8E">
            <w:r>
              <w:t>силу движения, делать отпечаток, рисовать линии</w:t>
            </w:r>
          </w:p>
          <w:p w:rsidR="00035AFE" w:rsidRDefault="00DE2E8E">
            <w:r>
              <w:lastRenderedPageBreak/>
              <w:t>ребром ладони, ногтями.</w:t>
            </w:r>
          </w:p>
          <w:p w:rsidR="00035AFE" w:rsidRDefault="00DE2E8E">
            <w:pPr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7D7F68">
              <w:t xml:space="preserve">2. </w:t>
            </w:r>
            <w:r>
              <w:t>Рисование обитателей подводного мира.(рыбы, морское дно, морские</w:t>
            </w:r>
            <w:r w:rsidRPr="007D7F68">
              <w:t xml:space="preserve"> </w:t>
            </w:r>
            <w:r>
              <w:t>обитатели),</w:t>
            </w:r>
            <w:r w:rsidRPr="007D7F68">
              <w:t xml:space="preserve"> </w:t>
            </w:r>
            <w:r>
              <w:t>используя  дополнительные  инструменты.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Упражнения</w:t>
            </w:r>
          </w:p>
          <w:p w:rsidR="00035AFE" w:rsidRDefault="00DE2E8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32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«Фигуры людей»</w:t>
            </w:r>
          </w:p>
          <w:p w:rsidR="00035AFE" w:rsidRDefault="00DE2E8E">
            <w:r>
              <w:t>Совершенствовать умение  изменять  направление движения руки</w:t>
            </w:r>
          </w:p>
          <w:p w:rsidR="00035AFE" w:rsidRDefault="00DE2E8E">
            <w:r>
              <w:t>при изображении фигуры человека.</w:t>
            </w:r>
          </w:p>
          <w:p w:rsidR="00035AFE" w:rsidRDefault="00DE2E8E">
            <w:r w:rsidRPr="007D7F68">
              <w:t xml:space="preserve">1. </w:t>
            </w:r>
            <w:r>
              <w:t>Передать характерными линиями мужскую фигуру</w:t>
            </w:r>
          </w:p>
          <w:p w:rsidR="00035AFE" w:rsidRDefault="00DE2E8E">
            <w:r>
              <w:t>человека; используя технику  процарапывания ногтем,</w:t>
            </w:r>
          </w:p>
          <w:p w:rsidR="00035AFE" w:rsidRDefault="00DE2E8E">
            <w:r>
              <w:t>деревянной палочкой.</w:t>
            </w:r>
          </w:p>
          <w:p w:rsidR="00035AFE" w:rsidRDefault="00DE2E8E">
            <w:r w:rsidRPr="007D7F68">
              <w:t xml:space="preserve">2. </w:t>
            </w:r>
            <w:r>
              <w:t>Передать в рисунке целостный женский образ  пальцами,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дополнительными инструментами.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33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«Фигуры людей»</w:t>
            </w:r>
          </w:p>
          <w:p w:rsidR="00035AFE" w:rsidRDefault="00DE2E8E">
            <w:r>
              <w:t>Совершенствовать умение  изменять  направление движения руки</w:t>
            </w:r>
            <w:r w:rsidRPr="007D7F68">
              <w:t xml:space="preserve"> </w:t>
            </w:r>
            <w:r>
              <w:t>при изображении фигуры человека.</w:t>
            </w:r>
          </w:p>
          <w:p w:rsidR="00035AFE" w:rsidRDefault="00DE2E8E">
            <w:r w:rsidRPr="007D7F68">
              <w:t xml:space="preserve">1. </w:t>
            </w:r>
            <w:r>
              <w:t>Передать характерными линиями мужскую фигуру</w:t>
            </w:r>
          </w:p>
          <w:p w:rsidR="00035AFE" w:rsidRDefault="00DE2E8E">
            <w:r>
              <w:t>человека; используя технику  процарапывания ногтем,</w:t>
            </w:r>
          </w:p>
          <w:p w:rsidR="00035AFE" w:rsidRDefault="00DE2E8E">
            <w:r>
              <w:t>деревянной палочкой.</w:t>
            </w:r>
          </w:p>
          <w:p w:rsidR="00035AFE" w:rsidRDefault="00DE2E8E">
            <w:r w:rsidRPr="007D7F68">
              <w:t xml:space="preserve">2. </w:t>
            </w:r>
            <w:r>
              <w:t>Передать в рисунке целостный</w:t>
            </w:r>
            <w:r w:rsidRPr="007D7F68">
              <w:t xml:space="preserve"> </w:t>
            </w:r>
            <w:r>
              <w:t>женский образ  пальцами,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дополнительными инструментами.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Упражнения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34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«Элементы аксессуаров»</w:t>
            </w:r>
            <w:r>
              <w:t xml:space="preserve"> </w:t>
            </w:r>
          </w:p>
          <w:p w:rsidR="00035AFE" w:rsidRDefault="00DE2E8E">
            <w:r>
              <w:t>Продолжать  развивать точность движений при работе</w:t>
            </w:r>
          </w:p>
          <w:p w:rsidR="00035AFE" w:rsidRDefault="00DE2E8E">
            <w:r>
              <w:t>с песком, умение гармонично сочетать линии, свет и тень.</w:t>
            </w:r>
          </w:p>
          <w:p w:rsidR="00035AFE" w:rsidRDefault="00DE2E8E">
            <w:r w:rsidRPr="007D7F68">
              <w:t xml:space="preserve">1. </w:t>
            </w:r>
            <w:r>
              <w:t>Элементы аксессуаров прямыми, извилистыми, длинными, короткими линиями (сумка, очки).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bCs/>
              </w:rPr>
            </w:pPr>
            <w:r w:rsidRPr="007D7F68">
              <w:rPr>
                <w:bCs/>
              </w:rPr>
              <w:t xml:space="preserve">2. </w:t>
            </w:r>
            <w:r>
              <w:rPr>
                <w:bCs/>
              </w:rPr>
              <w:t>Рисование мелких деталей (украшения, бижутерия) с помощью  дополнительных инструментов.</w:t>
            </w:r>
          </w:p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035AFE" w:rsidRDefault="00035AFE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35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r>
              <w:rPr>
                <w:b/>
              </w:rPr>
              <w:t>«Морские приключения пиратов»</w:t>
            </w:r>
          </w:p>
          <w:p w:rsidR="00035AFE" w:rsidRDefault="00DE2E8E">
            <w:r>
              <w:t>Развивать плавность, изящество, умение изменять размах и</w:t>
            </w:r>
          </w:p>
          <w:p w:rsidR="00035AFE" w:rsidRDefault="00DE2E8E">
            <w:r>
              <w:t>направление движения   руки при рисовании.</w:t>
            </w:r>
          </w:p>
          <w:p w:rsidR="00035AFE" w:rsidRDefault="00DE2E8E">
            <w:pPr>
              <w:rPr>
                <w:bCs/>
              </w:rPr>
            </w:pPr>
            <w:r w:rsidRPr="007D7F68">
              <w:rPr>
                <w:bCs/>
              </w:rPr>
              <w:t xml:space="preserve">1. </w:t>
            </w:r>
            <w:r>
              <w:rPr>
                <w:bCs/>
              </w:rPr>
              <w:t>Просмотр презентации «Морские путешествия».</w:t>
            </w:r>
          </w:p>
          <w:p w:rsidR="00035AFE" w:rsidRDefault="00DE2E8E">
            <w:pPr>
              <w:rPr>
                <w:bCs/>
              </w:rPr>
            </w:pPr>
            <w:r>
              <w:rPr>
                <w:bCs/>
              </w:rPr>
              <w:t>Придумываем сами сказку.</w:t>
            </w:r>
          </w:p>
          <w:p w:rsidR="00035AFE" w:rsidRDefault="00DE2E8E">
            <w:pPr>
              <w:keepNext/>
              <w:keepLines/>
              <w:outlineLvl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Рисование плавных  линий пальчиками, ребром  ладони</w:t>
            </w:r>
          </w:p>
          <w:p w:rsidR="00035AFE" w:rsidRDefault="00DE2E8E">
            <w:pPr>
              <w:keepNext/>
              <w:keepLines/>
              <w:outlineLvl w:val="0"/>
              <w:rPr>
                <w:bCs/>
              </w:rPr>
            </w:pPr>
            <w:r>
              <w:rPr>
                <w:bCs/>
                <w:szCs w:val="28"/>
              </w:rPr>
              <w:lastRenderedPageBreak/>
              <w:t xml:space="preserve">(морских волн, скал, островов). </w:t>
            </w:r>
            <w:r>
              <w:rPr>
                <w:bCs/>
              </w:rPr>
              <w:t>Равномерно насыпать песок</w:t>
            </w:r>
          </w:p>
          <w:p w:rsidR="00035AFE" w:rsidRDefault="00DE2E8E">
            <w:pPr>
              <w:keepNext/>
              <w:keepLines/>
              <w:outlineLvl w:val="0"/>
              <w:rPr>
                <w:bCs/>
              </w:rPr>
            </w:pPr>
            <w:r>
              <w:rPr>
                <w:bCs/>
              </w:rPr>
              <w:t>на поверхность стола.</w:t>
            </w:r>
          </w:p>
          <w:p w:rsidR="00035AFE" w:rsidRDefault="00DE2E8E">
            <w:pPr>
              <w:keepNext/>
              <w:keepLines/>
              <w:outlineLvl w:val="0"/>
              <w:rPr>
                <w:bCs/>
                <w:szCs w:val="28"/>
              </w:rPr>
            </w:pPr>
            <w:r>
              <w:rPr>
                <w:bCs/>
              </w:rPr>
              <w:t xml:space="preserve">2. </w:t>
            </w:r>
            <w:r>
              <w:rPr>
                <w:bCs/>
                <w:szCs w:val="28"/>
              </w:rPr>
              <w:t>Рисование кораблей, пиратов, сундуки с сокровищами,</w:t>
            </w:r>
          </w:p>
          <w:p w:rsidR="00035AFE" w:rsidRDefault="00DE2E8E">
            <w:pPr>
              <w:keepNext/>
              <w:keepLines/>
              <w:outlineLvl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используя пальчики  ладошки и дополнительные</w:t>
            </w: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/>
                <w:color w:val="000000"/>
                <w:lang w:eastAsia="zh-CN" w:bidi="hi-IN"/>
              </w:rPr>
            </w:pPr>
            <w:r>
              <w:t>инструменты.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035AFE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035AFE" w:rsidRDefault="00DE2E8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0,5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Сказка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  <w:p w:rsidR="00035AFE" w:rsidRDefault="00DE2E8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36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rPr>
                <w:rFonts w:eastAsiaTheme="majorEastAsia"/>
                <w:bCs/>
                <w:szCs w:val="28"/>
              </w:rPr>
            </w:pPr>
            <w:r>
              <w:rPr>
                <w:b/>
              </w:rPr>
              <w:t>Итоговое занятие</w:t>
            </w:r>
            <w:r>
              <w:t xml:space="preserve"> </w:t>
            </w:r>
            <w:r>
              <w:rPr>
                <w:rFonts w:eastAsiaTheme="majorEastAsia"/>
                <w:bCs/>
                <w:szCs w:val="28"/>
              </w:rPr>
              <w:t>Стимулирование познавательного интереса, закрепление и расширение  знаний</w:t>
            </w:r>
          </w:p>
          <w:p w:rsidR="00035AFE" w:rsidRDefault="00DE2E8E">
            <w:pPr>
              <w:numPr>
                <w:ilvl w:val="0"/>
                <w:numId w:val="13"/>
              </w:numPr>
            </w:pPr>
            <w:r>
              <w:t xml:space="preserve"> Ответы</w:t>
            </w:r>
            <w:r w:rsidRPr="007D7F68">
              <w:t xml:space="preserve"> </w:t>
            </w:r>
            <w:r>
              <w:t>- в форме рисунка  песком  и на песке (объекты природы, птицы, животные, человек).</w:t>
            </w:r>
          </w:p>
          <w:p w:rsidR="00035AFE" w:rsidRDefault="00DE2E8E">
            <w:pPr>
              <w:numPr>
                <w:ilvl w:val="0"/>
                <w:numId w:val="13"/>
              </w:numPr>
            </w:pPr>
            <w:r>
              <w:t>Подведение</w:t>
            </w:r>
            <w:r w:rsidRPr="007D7F68">
              <w:t xml:space="preserve"> итогов освоения программы «Фантазии на песке»</w:t>
            </w:r>
            <w:r>
              <w:t xml:space="preserve">. </w:t>
            </w:r>
          </w:p>
          <w:p w:rsidR="00035AFE" w:rsidRDefault="00035AFE"/>
          <w:p w:rsidR="00035AFE" w:rsidRDefault="00035AFE"/>
          <w:p w:rsidR="00035AFE" w:rsidRDefault="00035AFE">
            <w:pPr>
              <w:widowControl w:val="0"/>
              <w:suppressAutoHyphens/>
              <w:snapToGrid w:val="0"/>
              <w:rPr>
                <w:rFonts w:eastAsia="Droid Sans Fallback;Times New R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035AFE" w:rsidRDefault="00035AFE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035AFE" w:rsidRDefault="00DE2E8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035AFE" w:rsidRDefault="00DE2E8E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Викторина</w:t>
            </w: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  <w:p w:rsidR="00035AFE" w:rsidRDefault="00035AFE">
            <w:pPr>
              <w:rPr>
                <w:rFonts w:eastAsia="Droid Sans Fallback;Times New R"/>
                <w:lang w:eastAsia="zh-CN" w:bidi="hi-IN"/>
              </w:rPr>
            </w:pPr>
          </w:p>
        </w:tc>
      </w:tr>
      <w:tr w:rsidR="00035AFE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both"/>
              <w:rPr>
                <w:rFonts w:eastAsia="Droid Sans Fallback;Times New R" w:cs="FreeSans;Times New Roman"/>
                <w:b/>
                <w:color w:val="000000"/>
                <w:lang w:eastAsia="zh-CN" w:bidi="hi-IN"/>
              </w:rPr>
            </w:pPr>
            <w:r>
              <w:rPr>
                <w:rFonts w:eastAsia="Droid Sans Fallback;Times New R" w:cs="FreeSans;Times New Roman"/>
                <w:b/>
                <w:color w:val="000000"/>
                <w:lang w:eastAsia="zh-CN" w:bidi="hi-IN"/>
              </w:rPr>
              <w:t xml:space="preserve">  ИТОГО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b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b/>
                <w:color w:val="00000A"/>
                <w:lang w:eastAsia="zh-CN" w:bidi="hi-IN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b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b/>
                <w:color w:val="00000A"/>
                <w:lang w:eastAsia="zh-CN" w:bidi="hi-IN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DE2E8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b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b/>
                <w:color w:val="00000A"/>
                <w:lang w:eastAsia="zh-CN" w:bidi="hi-IN"/>
              </w:rPr>
              <w:t>66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35AFE" w:rsidRDefault="00035AF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</w:tr>
    </w:tbl>
    <w:p w:rsidR="00035AFE" w:rsidRDefault="00035AFE">
      <w:pPr>
        <w:pStyle w:val="af6"/>
        <w:shd w:val="clear" w:color="auto" w:fill="FFFFFF"/>
        <w:autoSpaceDE w:val="0"/>
        <w:autoSpaceDN w:val="0"/>
        <w:adjustRightInd w:val="0"/>
        <w:ind w:left="1429"/>
        <w:jc w:val="both"/>
        <w:rPr>
          <w:b/>
          <w:bCs/>
          <w:color w:val="000000"/>
        </w:rPr>
      </w:pPr>
    </w:p>
    <w:p w:rsidR="00035AFE" w:rsidRDefault="00035AFE">
      <w:pPr>
        <w:rPr>
          <w:b/>
          <w:lang w:bidi="en-US"/>
        </w:rPr>
      </w:pPr>
    </w:p>
    <w:p w:rsidR="00035AFE" w:rsidRDefault="00DE2E8E">
      <w:pPr>
        <w:pStyle w:val="a7"/>
        <w:ind w:left="360"/>
        <w:jc w:val="center"/>
        <w:rPr>
          <w:b/>
        </w:rPr>
      </w:pPr>
      <w:r>
        <w:rPr>
          <w:b/>
          <w:color w:val="000000"/>
        </w:rPr>
        <w:t xml:space="preserve">Содержание </w:t>
      </w:r>
      <w:r>
        <w:rPr>
          <w:b/>
        </w:rPr>
        <w:t>Модуля-1 «Я рисую на песке»</w:t>
      </w:r>
    </w:p>
    <w:p w:rsidR="00035AFE" w:rsidRDefault="00DE2E8E">
      <w:pPr>
        <w:pStyle w:val="a7"/>
        <w:ind w:left="360"/>
        <w:jc w:val="center"/>
        <w:rPr>
          <w:b/>
        </w:rPr>
      </w:pPr>
      <w:r>
        <w:rPr>
          <w:b/>
        </w:rPr>
        <w:t>(72 часа)</w:t>
      </w:r>
    </w:p>
    <w:p w:rsidR="00035AFE" w:rsidRDefault="00035AFE">
      <w:pPr>
        <w:rPr>
          <w:b/>
          <w:color w:val="000000"/>
        </w:rPr>
      </w:pPr>
    </w:p>
    <w:p w:rsidR="00035AFE" w:rsidRDefault="00DE2E8E">
      <w:pPr>
        <w:jc w:val="center"/>
        <w:rPr>
          <w:b/>
          <w:color w:val="000000"/>
        </w:rPr>
      </w:pPr>
      <w:r>
        <w:rPr>
          <w:b/>
          <w:color w:val="000000"/>
        </w:rPr>
        <w:t>Первое полугодие (34 ч.)</w:t>
      </w:r>
    </w:p>
    <w:p w:rsidR="00035AFE" w:rsidRDefault="00035AFE">
      <w:pPr>
        <w:jc w:val="both"/>
        <w:rPr>
          <w:b/>
          <w:color w:val="000000"/>
        </w:rPr>
      </w:pPr>
    </w:p>
    <w:p w:rsidR="00035AFE" w:rsidRDefault="00DE2E8E">
      <w:pPr>
        <w:numPr>
          <w:ilvl w:val="0"/>
          <w:numId w:val="14"/>
        </w:numPr>
        <w:contextualSpacing/>
        <w:rPr>
          <w:b/>
          <w:color w:val="000000"/>
        </w:rPr>
      </w:pPr>
      <w:r>
        <w:rPr>
          <w:b/>
          <w:color w:val="000000"/>
        </w:rPr>
        <w:t>Введение в программу</w:t>
      </w:r>
      <w:r w:rsidRPr="007D7F68">
        <w:rPr>
          <w:b/>
          <w:color w:val="000000"/>
        </w:rPr>
        <w:t xml:space="preserve"> </w:t>
      </w:r>
      <w:r>
        <w:rPr>
          <w:b/>
          <w:color w:val="000000"/>
        </w:rPr>
        <w:t>«Фантазии</w:t>
      </w:r>
      <w:r w:rsidRPr="007D7F68">
        <w:rPr>
          <w:b/>
          <w:color w:val="000000"/>
        </w:rPr>
        <w:t xml:space="preserve"> на песке</w:t>
      </w:r>
      <w:r>
        <w:rPr>
          <w:b/>
          <w:color w:val="000000"/>
        </w:rPr>
        <w:t>»</w:t>
      </w:r>
      <w:r>
        <w:rPr>
          <w:color w:val="000000"/>
        </w:rPr>
        <w:t xml:space="preserve"> (2ч)</w:t>
      </w:r>
    </w:p>
    <w:p w:rsidR="00035AFE" w:rsidRDefault="00DE2E8E">
      <w:pPr>
        <w:contextualSpacing/>
        <w:rPr>
          <w:color w:val="000000"/>
        </w:rPr>
      </w:pPr>
      <w:r>
        <w:rPr>
          <w:b/>
          <w:color w:val="000000"/>
        </w:rPr>
        <w:t xml:space="preserve">Цель: </w:t>
      </w:r>
      <w:r>
        <w:rPr>
          <w:color w:val="000000"/>
        </w:rPr>
        <w:t>Познакомить с песком и правилами рисования песком.</w:t>
      </w:r>
    </w:p>
    <w:p w:rsidR="00035AFE" w:rsidRDefault="00DE2E8E">
      <w:pPr>
        <w:widowControl w:val="0"/>
        <w:suppressAutoHyphens/>
      </w:pPr>
      <w:r>
        <w:rPr>
          <w:b/>
          <w:bCs/>
        </w:rPr>
        <w:t>1.–</w:t>
      </w:r>
      <w:r>
        <w:t>Презентация образовательной программы.</w:t>
      </w:r>
    </w:p>
    <w:p w:rsidR="00035AFE" w:rsidRDefault="00DE2E8E">
      <w:pPr>
        <w:widowControl w:val="0"/>
        <w:suppressAutoHyphens/>
        <w:jc w:val="both"/>
      </w:pPr>
      <w:r>
        <w:rPr>
          <w:b/>
          <w:bCs/>
        </w:rPr>
        <w:t>2.-</w:t>
      </w:r>
      <w:r>
        <w:t xml:space="preserve"> Знакомство с техникой безопасного пользования художественными материалами, инструментами, оборудованием.</w:t>
      </w:r>
    </w:p>
    <w:p w:rsidR="00035AFE" w:rsidRDefault="00DE2E8E">
      <w:r>
        <w:rPr>
          <w:b/>
        </w:rPr>
        <w:t>2. «Отпечатки ваших рук»</w:t>
      </w:r>
      <w:r>
        <w:t xml:space="preserve"> (2ч)</w:t>
      </w:r>
    </w:p>
    <w:p w:rsidR="00035AFE" w:rsidRDefault="00DE2E8E">
      <w:pPr>
        <w:spacing w:line="236" w:lineRule="auto"/>
        <w:rPr>
          <w:b/>
        </w:rPr>
      </w:pPr>
      <w:r>
        <w:rPr>
          <w:b/>
        </w:rPr>
        <w:t xml:space="preserve">Цель: </w:t>
      </w:r>
      <w:r>
        <w:t>Знакомство с приемами рисования  отпечатками ладошкой, пальцами.</w:t>
      </w:r>
    </w:p>
    <w:p w:rsidR="00035AFE" w:rsidRDefault="00DE2E8E">
      <w:r>
        <w:rPr>
          <w:b/>
        </w:rPr>
        <w:t>1.-</w:t>
      </w:r>
      <w:r>
        <w:t xml:space="preserve"> Упражнения - на ровной поверхности песка: оставлять отпечатки кистей рукс разных сторон, работа ладошкой и кулачком; добавление песка для насыщенности цвета.</w:t>
      </w:r>
    </w:p>
    <w:p w:rsidR="00035AFE" w:rsidRDefault="00DE2E8E">
      <w:r>
        <w:rPr>
          <w:b/>
        </w:rPr>
        <w:t>2.-</w:t>
      </w:r>
      <w:r>
        <w:t xml:space="preserve">  Упражнения - на ровной поверхности песка работа пальцами:  оставлять отпечатки пальцев в разных направлениях, точки щепотками.</w:t>
      </w:r>
    </w:p>
    <w:p w:rsidR="00035AFE" w:rsidRDefault="00DE2E8E">
      <w:r>
        <w:t xml:space="preserve"> Создание отпечатками различных фигур и узоров.</w:t>
      </w:r>
    </w:p>
    <w:p w:rsidR="00035AFE" w:rsidRDefault="00DE2E8E">
      <w:r>
        <w:rPr>
          <w:b/>
        </w:rPr>
        <w:t>3. «Волшебное превращение»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 Создание рисунков на основе геометрических фигур.</w:t>
      </w:r>
    </w:p>
    <w:p w:rsidR="00035AFE" w:rsidRDefault="00DE2E8E">
      <w:r>
        <w:t>1- Рисование пальцами и ладошкой, создание рисунков на основе геометрических</w:t>
      </w:r>
      <w:r w:rsidRPr="007D7F68">
        <w:t xml:space="preserve"> </w:t>
      </w:r>
      <w:r>
        <w:t>фигур: круга, овала, квадрата, треугольника.</w:t>
      </w:r>
    </w:p>
    <w:p w:rsidR="00035AFE" w:rsidRDefault="00DE2E8E">
      <w:r>
        <w:t>2- самостоятельная работа с геометрическими фигурами, используя деревянные</w:t>
      </w:r>
      <w:r w:rsidRPr="007D7F68">
        <w:t xml:space="preserve"> </w:t>
      </w:r>
      <w:r>
        <w:t>и счетные палочки.</w:t>
      </w:r>
    </w:p>
    <w:p w:rsidR="00035AFE" w:rsidRDefault="00DE2E8E">
      <w:r>
        <w:t>.</w:t>
      </w:r>
    </w:p>
    <w:p w:rsidR="00035AFE" w:rsidRDefault="00DE2E8E">
      <w:r>
        <w:rPr>
          <w:b/>
        </w:rPr>
        <w:t>4. «Узоры на песке»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Знакомство с основными приемами рисования песком: точки, линии, круги.</w:t>
      </w:r>
    </w:p>
    <w:p w:rsidR="00035AFE" w:rsidRDefault="00DE2E8E">
      <w:r>
        <w:rPr>
          <w:b/>
        </w:rPr>
        <w:t>1.-</w:t>
      </w:r>
      <w:r>
        <w:t xml:space="preserve"> Просмотр презентации «</w:t>
      </w:r>
      <w:r>
        <w:rPr>
          <w:b/>
        </w:rPr>
        <w:t>Волшебные линии»;</w:t>
      </w:r>
    </w:p>
    <w:p w:rsidR="00035AFE" w:rsidRDefault="00DE2E8E">
      <w:r>
        <w:t>выполнение упражнений знакомящих с основными приёмами рисования песком;</w:t>
      </w:r>
      <w:r w:rsidRPr="007D7F68">
        <w:t xml:space="preserve"> </w:t>
      </w:r>
      <w:r>
        <w:t>создание условий для рисования контуров  различных изображений.</w:t>
      </w:r>
    </w:p>
    <w:p w:rsidR="00035AFE" w:rsidRDefault="00DE2E8E">
      <w:r>
        <w:rPr>
          <w:b/>
        </w:rPr>
        <w:lastRenderedPageBreak/>
        <w:t>2.-</w:t>
      </w:r>
      <w:r>
        <w:t xml:space="preserve"> Составлять простые и сложные узоры на песке,</w:t>
      </w:r>
      <w:r w:rsidRPr="007D7F68">
        <w:t xml:space="preserve"> </w:t>
      </w:r>
      <w:r>
        <w:t>самостоятельно и с помощью педагога; показать способы рисования одним</w:t>
      </w:r>
      <w:r w:rsidRPr="007D7F68">
        <w:t xml:space="preserve"> </w:t>
      </w:r>
      <w:r>
        <w:t>пальцем (точки, линии, круги).</w:t>
      </w:r>
    </w:p>
    <w:p w:rsidR="00035AFE" w:rsidRDefault="00035AFE"/>
    <w:p w:rsidR="00035AFE" w:rsidRDefault="00DE2E8E">
      <w:pPr>
        <w:rPr>
          <w:b/>
          <w:bCs/>
        </w:rPr>
      </w:pPr>
      <w:r>
        <w:rPr>
          <w:b/>
        </w:rPr>
        <w:t xml:space="preserve">5. </w:t>
      </w:r>
      <w:r>
        <w:rPr>
          <w:b/>
          <w:bCs/>
        </w:rPr>
        <w:t xml:space="preserve"> «Фрукты на тарелке». 2 часа</w:t>
      </w:r>
    </w:p>
    <w:p w:rsidR="00035AFE" w:rsidRDefault="00DE2E8E">
      <w:pPr>
        <w:rPr>
          <w:bCs/>
        </w:rPr>
      </w:pPr>
      <w:r>
        <w:rPr>
          <w:b/>
          <w:bCs/>
        </w:rPr>
        <w:t xml:space="preserve">Цель: </w:t>
      </w:r>
      <w:r>
        <w:rPr>
          <w:bCs/>
        </w:rPr>
        <w:t>Развивать умение передавать форму и размер, координацию руки и глаза.</w:t>
      </w:r>
    </w:p>
    <w:p w:rsidR="00035AFE" w:rsidRDefault="00DE2E8E">
      <w:r>
        <w:rPr>
          <w:b/>
        </w:rPr>
        <w:t>1.-</w:t>
      </w:r>
      <w:r>
        <w:t xml:space="preserve"> Просмотр презентации </w:t>
      </w:r>
      <w:r>
        <w:rPr>
          <w:b/>
        </w:rPr>
        <w:t>«Витамины в корзине».</w:t>
      </w:r>
    </w:p>
    <w:p w:rsidR="00035AFE" w:rsidRDefault="00DE2E8E">
      <w:r>
        <w:t>Выполнение упражнений на развитие координации руки и глаза.</w:t>
      </w:r>
    </w:p>
    <w:p w:rsidR="00035AFE" w:rsidRDefault="00DE2E8E">
      <w:r>
        <w:rPr>
          <w:b/>
        </w:rPr>
        <w:t>2.-</w:t>
      </w:r>
      <w:r>
        <w:t xml:space="preserve"> Создание рисунков на основе геометрических фигур: круга, овала, треугольника.</w:t>
      </w:r>
      <w:r w:rsidRPr="007D7F68">
        <w:t xml:space="preserve"> </w:t>
      </w:r>
      <w:r>
        <w:t>Рисование  пальцами по тонкому слою песка.</w:t>
      </w:r>
    </w:p>
    <w:p w:rsidR="00035AFE" w:rsidRDefault="00035AFE">
      <w:pPr>
        <w:contextualSpacing/>
      </w:pPr>
    </w:p>
    <w:p w:rsidR="00035AFE" w:rsidRDefault="00DE2E8E">
      <w:r>
        <w:rPr>
          <w:b/>
        </w:rPr>
        <w:t>6 .«Осенние листья»</w:t>
      </w:r>
      <w:r>
        <w:t xml:space="preserve"> (2ч)</w:t>
      </w:r>
    </w:p>
    <w:p w:rsidR="00035AFE" w:rsidRDefault="00DE2E8E">
      <w:r>
        <w:rPr>
          <w:b/>
        </w:rPr>
        <w:t>Цель</w:t>
      </w:r>
      <w:r>
        <w:t>: Стилизация формы и образа. Создание рисунков на основе</w:t>
      </w:r>
    </w:p>
    <w:p w:rsidR="00035AFE" w:rsidRDefault="00DE2E8E">
      <w:pPr>
        <w:rPr>
          <w:rFonts w:eastAsiaTheme="minorEastAsia"/>
          <w:sz w:val="20"/>
          <w:szCs w:val="20"/>
        </w:rPr>
      </w:pPr>
      <w:r>
        <w:t>геометрических фигур: круга, овала, треугольника.</w:t>
      </w:r>
    </w:p>
    <w:p w:rsidR="00035AFE" w:rsidRDefault="00DE2E8E">
      <w:r>
        <w:rPr>
          <w:b/>
        </w:rPr>
        <w:t>1.-</w:t>
      </w:r>
      <w:r>
        <w:t xml:space="preserve"> Работа пальцами:  линия, точка. Изображение листьев  на основе  геометрических</w:t>
      </w:r>
      <w:r w:rsidRPr="007D7F68">
        <w:t xml:space="preserve"> </w:t>
      </w:r>
      <w:r>
        <w:t>фигур:  круг, овал, треугольник (дубовые, кленовые, березовые, осиновые)</w:t>
      </w:r>
    </w:p>
    <w:p w:rsidR="00035AFE" w:rsidRDefault="00DE2E8E">
      <w:r>
        <w:rPr>
          <w:b/>
        </w:rPr>
        <w:t>2.-</w:t>
      </w:r>
      <w:r>
        <w:t xml:space="preserve"> Рисование веток рябины с помощью подушечек пальцев и ногтей.</w:t>
      </w:r>
      <w:r w:rsidRPr="007D7F68">
        <w:t xml:space="preserve"> </w:t>
      </w:r>
      <w:r>
        <w:t>Показать технику: засыпания песка.</w:t>
      </w:r>
    </w:p>
    <w:p w:rsidR="00035AFE" w:rsidRDefault="00035AFE"/>
    <w:p w:rsidR="00035AFE" w:rsidRDefault="00DE2E8E">
      <w:r>
        <w:rPr>
          <w:b/>
        </w:rPr>
        <w:t>7 .«Ежики на поляне»</w:t>
      </w:r>
      <w:r>
        <w:t xml:space="preserve"> (2ч)</w:t>
      </w:r>
    </w:p>
    <w:p w:rsidR="00035AFE" w:rsidRDefault="00DE2E8E">
      <w:r>
        <w:rPr>
          <w:b/>
        </w:rPr>
        <w:t xml:space="preserve">Цель:  </w:t>
      </w:r>
      <w:r>
        <w:t>Продолжаем</w:t>
      </w:r>
      <w:r>
        <w:rPr>
          <w:b/>
        </w:rPr>
        <w:t xml:space="preserve"> </w:t>
      </w:r>
      <w:r>
        <w:t>знакомиться с приемами рисования ладошкой;</w:t>
      </w:r>
    </w:p>
    <w:p w:rsidR="00035AFE" w:rsidRDefault="00DE2E8E">
      <w:pPr>
        <w:contextualSpacing/>
      </w:pPr>
      <w:r>
        <w:rPr>
          <w:b/>
        </w:rPr>
        <w:t xml:space="preserve">1.- </w:t>
      </w:r>
      <w:r>
        <w:t>Создание рисунка на основе геометрических фигур</w:t>
      </w:r>
      <w:r>
        <w:rPr>
          <w:b/>
        </w:rPr>
        <w:t>.</w:t>
      </w:r>
      <w:r w:rsidRPr="007D7F68">
        <w:rPr>
          <w:b/>
        </w:rPr>
        <w:t xml:space="preserve"> </w:t>
      </w:r>
      <w:r>
        <w:t>Работа пальцами - иголки. Точка щепоткой – глаза.</w:t>
      </w:r>
    </w:p>
    <w:p w:rsidR="00035AFE" w:rsidRDefault="00DE2E8E">
      <w:r>
        <w:rPr>
          <w:b/>
        </w:rPr>
        <w:t xml:space="preserve">2.- </w:t>
      </w:r>
      <w:r>
        <w:t>Добавление песка для насыщенности цвета: техника «засыпание».</w:t>
      </w:r>
      <w:r w:rsidRPr="007D7F68">
        <w:t xml:space="preserve"> </w:t>
      </w:r>
      <w:r>
        <w:t>Работа пальцем по насыпанному песку – трава,  деревьев, опавшие листья.</w:t>
      </w:r>
    </w:p>
    <w:p w:rsidR="00035AFE" w:rsidRDefault="00035AFE">
      <w:pPr>
        <w:rPr>
          <w:b/>
        </w:rPr>
      </w:pPr>
    </w:p>
    <w:p w:rsidR="00035AFE" w:rsidRDefault="00DE2E8E">
      <w:r>
        <w:rPr>
          <w:b/>
        </w:rPr>
        <w:t xml:space="preserve">8 .«Мой город» </w:t>
      </w:r>
      <w:r>
        <w:t>(2ч)</w:t>
      </w:r>
    </w:p>
    <w:p w:rsidR="00035AFE" w:rsidRDefault="00DE2E8E">
      <w:pPr>
        <w:tabs>
          <w:tab w:val="left" w:pos="2400"/>
          <w:tab w:val="left" w:pos="3700"/>
          <w:tab w:val="left" w:pos="4180"/>
          <w:tab w:val="left" w:pos="5900"/>
          <w:tab w:val="left" w:pos="6800"/>
          <w:tab w:val="left" w:pos="8160"/>
        </w:tabs>
      </w:pPr>
      <w:r>
        <w:rPr>
          <w:b/>
        </w:rPr>
        <w:t xml:space="preserve">Цель: </w:t>
      </w:r>
      <w:r>
        <w:t>Овладевать</w:t>
      </w:r>
      <w:r>
        <w:rPr>
          <w:rFonts w:eastAsiaTheme="minorEastAsia"/>
          <w:sz w:val="20"/>
          <w:szCs w:val="20"/>
        </w:rPr>
        <w:t xml:space="preserve"> </w:t>
      </w:r>
      <w:r>
        <w:rPr>
          <w:sz w:val="23"/>
          <w:szCs w:val="23"/>
        </w:rPr>
        <w:t>техническими</w:t>
      </w:r>
      <w:r>
        <w:rPr>
          <w:rFonts w:eastAsiaTheme="minorEastAsia"/>
          <w:sz w:val="20"/>
          <w:szCs w:val="20"/>
        </w:rPr>
        <w:t xml:space="preserve">  </w:t>
      </w:r>
      <w:r>
        <w:t>умениями: регуляция силы движений,</w:t>
      </w:r>
    </w:p>
    <w:p w:rsidR="00035AFE" w:rsidRDefault="00DE2E8E">
      <w:pPr>
        <w:tabs>
          <w:tab w:val="left" w:pos="2400"/>
          <w:tab w:val="left" w:pos="3700"/>
          <w:tab w:val="left" w:pos="4180"/>
          <w:tab w:val="left" w:pos="5900"/>
          <w:tab w:val="left" w:pos="6800"/>
          <w:tab w:val="left" w:pos="8160"/>
        </w:tabs>
        <w:rPr>
          <w:rFonts w:eastAsiaTheme="minorEastAsia"/>
          <w:sz w:val="20"/>
          <w:szCs w:val="20"/>
        </w:rPr>
      </w:pPr>
      <w:r>
        <w:t>скорость, ритмичность, работа щепоткой.</w:t>
      </w:r>
    </w:p>
    <w:p w:rsidR="00035AFE" w:rsidRDefault="00DE2E8E">
      <w:pPr>
        <w:tabs>
          <w:tab w:val="left" w:pos="709"/>
        </w:tabs>
      </w:pPr>
      <w:r>
        <w:rPr>
          <w:b/>
        </w:rPr>
        <w:t>1-</w:t>
      </w:r>
      <w:r>
        <w:t xml:space="preserve">  Просмотр презентации </w:t>
      </w:r>
      <w:r>
        <w:rPr>
          <w:b/>
        </w:rPr>
        <w:t>«Мой  Красноярск».</w:t>
      </w:r>
    </w:p>
    <w:p w:rsidR="00035AFE" w:rsidRDefault="00DE2E8E">
      <w:pPr>
        <w:tabs>
          <w:tab w:val="left" w:pos="709"/>
        </w:tabs>
      </w:pPr>
      <w:r>
        <w:t>Показать способы рисования кулачком, большим пальцем (высотные дома,</w:t>
      </w:r>
      <w:r w:rsidRPr="007D7F68">
        <w:t xml:space="preserve"> </w:t>
      </w:r>
      <w:r>
        <w:t>телевизионных антенн, многоэтажек  с помощью деревянной расчески)</w:t>
      </w:r>
      <w:r w:rsidRPr="007D7F68">
        <w:t>.</w:t>
      </w:r>
    </w:p>
    <w:p w:rsidR="00035AFE" w:rsidRDefault="00DE2E8E">
      <w:r>
        <w:rPr>
          <w:b/>
        </w:rPr>
        <w:t>2.-</w:t>
      </w:r>
      <w:r>
        <w:rPr>
          <w:b/>
          <w:bCs/>
        </w:rPr>
        <w:t xml:space="preserve"> «Радуга над городом». </w:t>
      </w:r>
      <w:r>
        <w:t>(2ч)</w:t>
      </w:r>
    </w:p>
    <w:p w:rsidR="00035AFE" w:rsidRDefault="00DE2E8E">
      <w:pPr>
        <w:rPr>
          <w:b/>
          <w:bCs/>
        </w:rPr>
      </w:pPr>
      <w:r>
        <w:rPr>
          <w:bCs/>
        </w:rPr>
        <w:t>Рисование  радуги, используя технику закидывания, засыпания.</w:t>
      </w:r>
    </w:p>
    <w:p w:rsidR="00035AFE" w:rsidRDefault="00035AFE"/>
    <w:p w:rsidR="00035AFE" w:rsidRDefault="00DE2E8E">
      <w:r>
        <w:rPr>
          <w:b/>
        </w:rPr>
        <w:t>9 .«Транспорт нашего города»</w:t>
      </w:r>
    </w:p>
    <w:p w:rsidR="00035AFE" w:rsidRDefault="00DE2E8E">
      <w:pPr>
        <w:tabs>
          <w:tab w:val="left" w:pos="2400"/>
          <w:tab w:val="left" w:pos="3700"/>
          <w:tab w:val="left" w:pos="4180"/>
          <w:tab w:val="left" w:pos="5900"/>
          <w:tab w:val="left" w:pos="6800"/>
          <w:tab w:val="left" w:pos="8160"/>
        </w:tabs>
      </w:pPr>
      <w:r>
        <w:rPr>
          <w:b/>
        </w:rPr>
        <w:t>Цель:</w:t>
      </w:r>
      <w:r>
        <w:t xml:space="preserve"> Продолжаем знакомство с приемами рисования  наброс, засыпание,</w:t>
      </w:r>
      <w:r w:rsidRPr="007D7F68">
        <w:t xml:space="preserve"> </w:t>
      </w:r>
      <w:r>
        <w:t>вырезание предметов на тонком слое песка.</w:t>
      </w:r>
    </w:p>
    <w:p w:rsidR="00035AFE" w:rsidRDefault="00DE2E8E">
      <w:r>
        <w:rPr>
          <w:b/>
        </w:rPr>
        <w:t>1.-</w:t>
      </w:r>
      <w:r>
        <w:t xml:space="preserve"> Рисование машин, автобусов, пароходов, самолетов способом «засыпание»</w:t>
      </w:r>
      <w:r w:rsidRPr="007D7F68">
        <w:t xml:space="preserve"> </w:t>
      </w:r>
      <w:r>
        <w:t>песка кулачком.</w:t>
      </w:r>
    </w:p>
    <w:p w:rsidR="00035AFE" w:rsidRDefault="00DE2E8E">
      <w:r>
        <w:rPr>
          <w:b/>
        </w:rPr>
        <w:t>2.-</w:t>
      </w:r>
      <w:r>
        <w:t xml:space="preserve">  Моделировать необычные виды транспорта по замыслу, используя</w:t>
      </w:r>
      <w:r w:rsidRPr="007D7F68">
        <w:t xml:space="preserve"> </w:t>
      </w:r>
      <w:r>
        <w:t>способ рисования вырезание и щепотка.</w:t>
      </w:r>
    </w:p>
    <w:p w:rsidR="00035AFE" w:rsidRDefault="00DE2E8E">
      <w:r>
        <w:rPr>
          <w:b/>
        </w:rPr>
        <w:t>10…«Мир моей фантазии»</w:t>
      </w:r>
      <w:r>
        <w:t xml:space="preserve"> (2ч)</w:t>
      </w:r>
    </w:p>
    <w:p w:rsidR="00035AFE" w:rsidRDefault="00DE2E8E">
      <w:r>
        <w:rPr>
          <w:b/>
        </w:rPr>
        <w:t>Цель</w:t>
      </w:r>
      <w:r>
        <w:t>: Создание условий для самостоятельной творческой деятельности детей.</w:t>
      </w:r>
    </w:p>
    <w:p w:rsidR="00035AFE" w:rsidRDefault="00DE2E8E">
      <w:r>
        <w:rPr>
          <w:b/>
        </w:rPr>
        <w:t>1.-</w:t>
      </w:r>
      <w:r>
        <w:t xml:space="preserve"> Самостоятельная творческая деятельность на выбранную тему, под музыку,</w:t>
      </w:r>
      <w:r w:rsidRPr="007D7F68">
        <w:t xml:space="preserve"> </w:t>
      </w:r>
      <w:r>
        <w:t>используя знакомые способы рисования песком.</w:t>
      </w:r>
    </w:p>
    <w:p w:rsidR="00035AFE" w:rsidRDefault="00DE2E8E">
      <w:r>
        <w:rPr>
          <w:b/>
        </w:rPr>
        <w:t>2.-</w:t>
      </w:r>
      <w:r>
        <w:t xml:space="preserve"> Продолжаем фантазировать на тему выбранную детьми самостоятельно,</w:t>
      </w:r>
      <w:r w:rsidRPr="007D7F68">
        <w:t xml:space="preserve"> </w:t>
      </w:r>
      <w:r>
        <w:t>используя  знакомые техники.</w:t>
      </w:r>
    </w:p>
    <w:p w:rsidR="00035AFE" w:rsidRDefault="00035AFE"/>
    <w:p w:rsidR="00035AFE" w:rsidRDefault="00DE2E8E">
      <w:r>
        <w:rPr>
          <w:b/>
        </w:rPr>
        <w:t>11.</w:t>
      </w:r>
      <w:r>
        <w:t xml:space="preserve"> </w:t>
      </w:r>
      <w:r>
        <w:rPr>
          <w:b/>
          <w:iCs/>
        </w:rPr>
        <w:t>День матери</w:t>
      </w:r>
      <w:r>
        <w:rPr>
          <w:b/>
          <w:i/>
        </w:rPr>
        <w:t xml:space="preserve"> </w:t>
      </w:r>
      <w:r>
        <w:rPr>
          <w:b/>
        </w:rPr>
        <w:t>«Букет для мамы»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Показать способы изменения образа путем добавления деталей.</w:t>
      </w:r>
    </w:p>
    <w:p w:rsidR="00035AFE" w:rsidRDefault="00DE2E8E">
      <w:r>
        <w:rPr>
          <w:b/>
        </w:rPr>
        <w:t>1.–Просмотр  презентации «Цветы»,</w:t>
      </w:r>
      <w:r>
        <w:t xml:space="preserve"> знакомимся со способами рисования цветов,бутонов, лепестков.</w:t>
      </w:r>
    </w:p>
    <w:p w:rsidR="00035AFE" w:rsidRDefault="00DE2E8E">
      <w:r>
        <w:rPr>
          <w:b/>
        </w:rPr>
        <w:t>2.-</w:t>
      </w:r>
      <w:r>
        <w:t xml:space="preserve"> Изменяем образ цветка  добавлением деталей (превращаем ромашки в астры,</w:t>
      </w:r>
      <w:r w:rsidRPr="007D7F68">
        <w:t xml:space="preserve"> </w:t>
      </w:r>
      <w:r>
        <w:t>астры в розы.</w:t>
      </w:r>
    </w:p>
    <w:p w:rsidR="00035AFE" w:rsidRDefault="00035AFE"/>
    <w:p w:rsidR="00035AFE" w:rsidRDefault="00DE2E8E">
      <w:r>
        <w:rPr>
          <w:b/>
        </w:rPr>
        <w:t>12. «Идет волшебница зима»</w:t>
      </w:r>
      <w:r>
        <w:t xml:space="preserve"> (2ч)</w:t>
      </w:r>
    </w:p>
    <w:p w:rsidR="00035AFE" w:rsidRDefault="00DE2E8E">
      <w:r>
        <w:rPr>
          <w:b/>
        </w:rPr>
        <w:t>Цель</w:t>
      </w:r>
      <w:r>
        <w:t>: Продолжать знакомство с приемами  рисования кулачком по песку</w:t>
      </w:r>
    </w:p>
    <w:p w:rsidR="00035AFE" w:rsidRDefault="00DE2E8E">
      <w:r>
        <w:rPr>
          <w:b/>
        </w:rPr>
        <w:t>1.–</w:t>
      </w:r>
      <w:r>
        <w:t xml:space="preserve"> Рисование кулачком сугробов, снеговиков; снегопад  - несколькими</w:t>
      </w:r>
      <w:r w:rsidRPr="007D7F68">
        <w:t xml:space="preserve"> </w:t>
      </w:r>
      <w:r>
        <w:t>пальцами одновременно.</w:t>
      </w:r>
    </w:p>
    <w:p w:rsidR="00035AFE" w:rsidRDefault="00DE2E8E">
      <w:r>
        <w:rPr>
          <w:b/>
        </w:rPr>
        <w:lastRenderedPageBreak/>
        <w:t>2.-</w:t>
      </w:r>
      <w:r>
        <w:t xml:space="preserve"> «Послушай, о чем поет вьюга»</w:t>
      </w:r>
      <w:r w:rsidRPr="007D7F68">
        <w:t>.</w:t>
      </w:r>
    </w:p>
    <w:p w:rsidR="00035AFE" w:rsidRDefault="00DE2E8E">
      <w:r>
        <w:t>Продолжаем знакомство с приемами рисования кулачком,</w:t>
      </w:r>
      <w:r w:rsidRPr="007D7F68">
        <w:t xml:space="preserve"> </w:t>
      </w:r>
      <w:r>
        <w:t>используя    дополнительные инструменты (деревянные палочки,</w:t>
      </w:r>
      <w:r w:rsidRPr="007D7F68">
        <w:t xml:space="preserve"> р</w:t>
      </w:r>
      <w:r>
        <w:t>асчески, линейки)</w:t>
      </w:r>
      <w:r w:rsidRPr="007D7F68">
        <w:t>.</w:t>
      </w:r>
    </w:p>
    <w:p w:rsidR="00035AFE" w:rsidRDefault="00035AFE"/>
    <w:p w:rsidR="00035AFE" w:rsidRDefault="00DE2E8E">
      <w:r>
        <w:rPr>
          <w:b/>
        </w:rPr>
        <w:t>13.</w:t>
      </w:r>
      <w:r>
        <w:rPr>
          <w:b/>
          <w:bCs/>
        </w:rPr>
        <w:t xml:space="preserve"> «Зимний лес». </w:t>
      </w:r>
      <w:r>
        <w:t>(2ч)</w:t>
      </w:r>
    </w:p>
    <w:p w:rsidR="00035AFE" w:rsidRDefault="00DE2E8E">
      <w:pPr>
        <w:rPr>
          <w:bCs/>
        </w:rPr>
      </w:pPr>
      <w:r>
        <w:rPr>
          <w:b/>
          <w:bCs/>
        </w:rPr>
        <w:t>Цель:</w:t>
      </w:r>
      <w:r>
        <w:rPr>
          <w:bCs/>
        </w:rPr>
        <w:t xml:space="preserve"> Передача настроения линией. Развитие плавности, точности движений.</w:t>
      </w:r>
    </w:p>
    <w:p w:rsidR="00035AFE" w:rsidRDefault="00DE2E8E">
      <w:pPr>
        <w:rPr>
          <w:bCs/>
        </w:rPr>
      </w:pPr>
      <w:r>
        <w:rPr>
          <w:b/>
          <w:bCs/>
        </w:rPr>
        <w:t>1.-</w:t>
      </w:r>
      <w:r>
        <w:rPr>
          <w:bCs/>
        </w:rPr>
        <w:t xml:space="preserve"> Показать способы рисования («расчищение» поверхности,</w:t>
      </w:r>
      <w:r w:rsidRPr="007D7F68">
        <w:rPr>
          <w:bCs/>
        </w:rPr>
        <w:t xml:space="preserve"> </w:t>
      </w:r>
      <w:r>
        <w:rPr>
          <w:bCs/>
        </w:rPr>
        <w:t>закидывания) светлое на темном.</w:t>
      </w:r>
    </w:p>
    <w:p w:rsidR="00035AFE" w:rsidRDefault="00DE2E8E">
      <w:pPr>
        <w:rPr>
          <w:rFonts w:eastAsiaTheme="minorEastAsia"/>
          <w:sz w:val="20"/>
          <w:szCs w:val="20"/>
        </w:rPr>
      </w:pPr>
      <w:r>
        <w:rPr>
          <w:b/>
          <w:bCs/>
        </w:rPr>
        <w:t>2.-</w:t>
      </w:r>
      <w:r>
        <w:rPr>
          <w:bCs/>
        </w:rPr>
        <w:t xml:space="preserve"> </w:t>
      </w:r>
      <w:r>
        <w:t>Работа пальцем по насыпанному песку – стволы деревьев, ветки, листья.</w:t>
      </w:r>
    </w:p>
    <w:p w:rsidR="00035AFE" w:rsidRDefault="00DE2E8E">
      <w:pPr>
        <w:rPr>
          <w:bCs/>
        </w:rPr>
      </w:pPr>
      <w:r>
        <w:rPr>
          <w:bCs/>
        </w:rPr>
        <w:t>Изображение мелких деталей с помощью дополнительных инструментов</w:t>
      </w:r>
      <w:r w:rsidRPr="007D7F68">
        <w:rPr>
          <w:bCs/>
        </w:rPr>
        <w:t xml:space="preserve"> </w:t>
      </w:r>
      <w:r>
        <w:rPr>
          <w:bCs/>
        </w:rPr>
        <w:t>(счетные палочки, зубочистки, кисти)</w:t>
      </w:r>
    </w:p>
    <w:p w:rsidR="00035AFE" w:rsidRDefault="00DE2E8E">
      <w:r>
        <w:t>Создать условия для проведения дыхательной гимнастики</w:t>
      </w:r>
      <w:r w:rsidRPr="007D7F68">
        <w:t xml:space="preserve"> </w:t>
      </w:r>
      <w:r>
        <w:t>«Вдыхаем аромат хвойного леса».</w:t>
      </w:r>
    </w:p>
    <w:p w:rsidR="00035AFE" w:rsidRDefault="00035AFE"/>
    <w:p w:rsidR="00035AFE" w:rsidRDefault="00DE2E8E">
      <w:r>
        <w:rPr>
          <w:b/>
        </w:rPr>
        <w:t>14. «Хрустальная ваза»</w:t>
      </w:r>
      <w:r>
        <w:t xml:space="preserve"> (2ч)</w:t>
      </w:r>
    </w:p>
    <w:p w:rsidR="00035AFE" w:rsidRDefault="00DE2E8E">
      <w:r>
        <w:rPr>
          <w:b/>
        </w:rPr>
        <w:t xml:space="preserve">Цель: </w:t>
      </w:r>
      <w:r>
        <w:t>Продолжать знакомство с приемами рисования симметрично двумя руками,</w:t>
      </w:r>
    </w:p>
    <w:p w:rsidR="00035AFE" w:rsidRDefault="00DE2E8E">
      <w:r>
        <w:rPr>
          <w:b/>
        </w:rPr>
        <w:t>1.-</w:t>
      </w:r>
      <w:r>
        <w:t xml:space="preserve"> Показать способ засыпания  песка, через пальцы, на поверхность стола.Рисование ваз разных по форме и размеру.</w:t>
      </w:r>
    </w:p>
    <w:p w:rsidR="00035AFE" w:rsidRDefault="00DE2E8E">
      <w:r>
        <w:rPr>
          <w:b/>
        </w:rPr>
        <w:t>2.-</w:t>
      </w:r>
      <w:r>
        <w:t xml:space="preserve"> Рисование одновременно двумя руками. наносить ритмично и равномерно</w:t>
      </w:r>
      <w:r w:rsidRPr="007D7F68">
        <w:t xml:space="preserve"> </w:t>
      </w:r>
      <w:r>
        <w:t>различные линии.</w:t>
      </w:r>
    </w:p>
    <w:p w:rsidR="00035AFE" w:rsidRDefault="00035AFE"/>
    <w:p w:rsidR="00035AFE" w:rsidRDefault="00DE2E8E">
      <w:r>
        <w:rPr>
          <w:b/>
        </w:rPr>
        <w:t>15</w:t>
      </w:r>
      <w:r>
        <w:t xml:space="preserve">. </w:t>
      </w:r>
      <w:r>
        <w:rPr>
          <w:b/>
        </w:rPr>
        <w:t>«Морозные узоры»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Упражнять в рисовании обеими руками одновременно.</w:t>
      </w:r>
    </w:p>
    <w:p w:rsidR="00035AFE" w:rsidRDefault="00DE2E8E">
      <w:r>
        <w:t>Развивать координацию руки и глаза.</w:t>
      </w:r>
    </w:p>
    <w:p w:rsidR="00035AFE" w:rsidRDefault="00DE2E8E">
      <w:r>
        <w:rPr>
          <w:b/>
        </w:rPr>
        <w:t>1.-</w:t>
      </w:r>
      <w:r>
        <w:t xml:space="preserve"> Показать способ рисования  «щепоткой» (морозные узоры).</w:t>
      </w:r>
    </w:p>
    <w:p w:rsidR="00035AFE" w:rsidRDefault="00DE2E8E">
      <w:r>
        <w:rPr>
          <w:b/>
        </w:rPr>
        <w:t>2.-</w:t>
      </w:r>
      <w:r>
        <w:t xml:space="preserve"> Рисуем морозные узоры на тонком слое песка пластиковыми и</w:t>
      </w:r>
      <w:r w:rsidRPr="007D7F68">
        <w:t xml:space="preserve"> </w:t>
      </w:r>
      <w:r>
        <w:t>деревянными палочками.</w:t>
      </w:r>
    </w:p>
    <w:p w:rsidR="00035AFE" w:rsidRDefault="00035AFE"/>
    <w:p w:rsidR="00035AFE" w:rsidRDefault="00035AFE"/>
    <w:p w:rsidR="00035AFE" w:rsidRDefault="00DE2E8E">
      <w:r>
        <w:rPr>
          <w:b/>
        </w:rPr>
        <w:t>16.</w:t>
      </w:r>
      <w:r>
        <w:t xml:space="preserve"> </w:t>
      </w:r>
      <w:r>
        <w:rPr>
          <w:b/>
        </w:rPr>
        <w:t xml:space="preserve">«Елочки – красавицы» </w:t>
      </w:r>
      <w:r>
        <w:t>(2ч)</w:t>
      </w:r>
    </w:p>
    <w:p w:rsidR="00035AFE" w:rsidRDefault="00DE2E8E">
      <w:r>
        <w:rPr>
          <w:b/>
        </w:rPr>
        <w:t>Цель: -</w:t>
      </w:r>
      <w:r>
        <w:t xml:space="preserve"> Продолжать знакомство с приемами рисования: пальцами и</w:t>
      </w:r>
      <w:r w:rsidRPr="007D7F68">
        <w:t xml:space="preserve"> </w:t>
      </w:r>
      <w:r>
        <w:t>симметрично двумя руками одновременно.</w:t>
      </w:r>
    </w:p>
    <w:p w:rsidR="00035AFE" w:rsidRDefault="00DE2E8E">
      <w:r>
        <w:rPr>
          <w:b/>
        </w:rPr>
        <w:t>1.-</w:t>
      </w:r>
      <w:r>
        <w:t xml:space="preserve">  Показать способ рисования елочек на тонком слое песка пальцами,</w:t>
      </w:r>
      <w:r w:rsidRPr="007D7F68">
        <w:t xml:space="preserve"> </w:t>
      </w:r>
      <w:r>
        <w:t>способом  вырезание, расчищение поверхности.</w:t>
      </w:r>
    </w:p>
    <w:p w:rsidR="00035AFE" w:rsidRDefault="00DE2E8E">
      <w:r>
        <w:rPr>
          <w:b/>
        </w:rPr>
        <w:t>2.-</w:t>
      </w:r>
      <w:r>
        <w:t xml:space="preserve"> Показать рисование елочек способом «вырезание» елочек из насыпанного песка.Рисование  елочных украшений, коробочки подарков под елкой</w:t>
      </w:r>
      <w:r w:rsidRPr="007D7F68">
        <w:t xml:space="preserve">, </w:t>
      </w:r>
      <w:r>
        <w:t>используя цветные камешки.</w:t>
      </w:r>
    </w:p>
    <w:p w:rsidR="00035AFE" w:rsidRDefault="00035AFE"/>
    <w:p w:rsidR="00035AFE" w:rsidRDefault="00DE2E8E">
      <w:r>
        <w:rPr>
          <w:b/>
        </w:rPr>
        <w:t>17.</w:t>
      </w:r>
      <w:r>
        <w:t xml:space="preserve"> </w:t>
      </w:r>
      <w:r>
        <w:rPr>
          <w:b/>
        </w:rPr>
        <w:t>«Новогодний праздник» Контрольная работа.</w:t>
      </w:r>
      <w:r>
        <w:t xml:space="preserve"> (2ч)</w:t>
      </w:r>
    </w:p>
    <w:p w:rsidR="00035AFE" w:rsidRDefault="00DE2E8E">
      <w:r>
        <w:rPr>
          <w:b/>
        </w:rPr>
        <w:t xml:space="preserve">Цель: </w:t>
      </w:r>
      <w:r>
        <w:t>Развивать активность, самостоятельность. Умение находить новые способы</w:t>
      </w:r>
      <w:r w:rsidRPr="007D7F68">
        <w:t xml:space="preserve"> </w:t>
      </w:r>
      <w:r>
        <w:t>для изображения.</w:t>
      </w:r>
    </w:p>
    <w:p w:rsidR="00035AFE" w:rsidRDefault="00DE2E8E">
      <w:r>
        <w:rPr>
          <w:b/>
        </w:rPr>
        <w:t>1.-</w:t>
      </w:r>
      <w:r>
        <w:t xml:space="preserve"> Закрепить приемы рисования по песку и способы рисования на</w:t>
      </w:r>
      <w:r w:rsidRPr="007D7F68">
        <w:t xml:space="preserve"> </w:t>
      </w:r>
      <w:r>
        <w:t>песке дополнительными инструментами.</w:t>
      </w:r>
    </w:p>
    <w:p w:rsidR="00035AFE" w:rsidRDefault="00DE2E8E">
      <w:r>
        <w:rPr>
          <w:b/>
        </w:rPr>
        <w:t>2.-</w:t>
      </w:r>
      <w:r>
        <w:t xml:space="preserve"> Самостоятельная деятельность детей, поощрение творческих замыслов.</w:t>
      </w:r>
    </w:p>
    <w:p w:rsidR="00035AFE" w:rsidRDefault="00035AFE"/>
    <w:p w:rsidR="00035AFE" w:rsidRDefault="00DE2E8E">
      <w:pPr>
        <w:rPr>
          <w:b/>
        </w:rPr>
      </w:pPr>
      <w:r>
        <w:rPr>
          <w:b/>
        </w:rPr>
        <w:t>Второе полугодие (38ч)</w:t>
      </w:r>
    </w:p>
    <w:p w:rsidR="00035AFE" w:rsidRDefault="00035AFE">
      <w:pPr>
        <w:rPr>
          <w:b/>
        </w:rPr>
      </w:pPr>
    </w:p>
    <w:p w:rsidR="00035AFE" w:rsidRDefault="00DE2E8E">
      <w:r>
        <w:rPr>
          <w:b/>
        </w:rPr>
        <w:t>18.«Зимние виды спорта»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 Изменять образ путем добавления деталей.</w:t>
      </w:r>
    </w:p>
    <w:p w:rsidR="00035AFE" w:rsidRDefault="00DE2E8E">
      <w:r>
        <w:rPr>
          <w:b/>
        </w:rPr>
        <w:t>1.-</w:t>
      </w:r>
      <w:r>
        <w:t xml:space="preserve"> Показать способы изменения образа путем добавления деталей</w:t>
      </w:r>
      <w:r w:rsidRPr="007D7F68">
        <w:t xml:space="preserve"> </w:t>
      </w:r>
      <w:r>
        <w:t>(спортивный инвентарь; превращаем коньки в лыжи).</w:t>
      </w:r>
    </w:p>
    <w:p w:rsidR="00035AFE" w:rsidRDefault="00DE2E8E">
      <w:r>
        <w:rPr>
          <w:b/>
        </w:rPr>
        <w:t xml:space="preserve">2.- </w:t>
      </w:r>
      <w:r>
        <w:t>Рисование спортивного инвентаря по собственному замыслу, изменяя образ.</w:t>
      </w:r>
    </w:p>
    <w:p w:rsidR="00035AFE" w:rsidRDefault="00035AFE">
      <w:pPr>
        <w:rPr>
          <w:b/>
        </w:rPr>
      </w:pPr>
    </w:p>
    <w:p w:rsidR="00035AFE" w:rsidRDefault="00DE2E8E">
      <w:r>
        <w:rPr>
          <w:b/>
        </w:rPr>
        <w:t>19. «В феврале все деревья в серебре»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 Передача настроения линией, развитие плавности, изящества и точности</w:t>
      </w:r>
      <w:r w:rsidRPr="007D7F68">
        <w:t xml:space="preserve"> </w:t>
      </w:r>
      <w:r>
        <w:t>движений. Регуляция силы движений.</w:t>
      </w:r>
    </w:p>
    <w:p w:rsidR="00035AFE" w:rsidRDefault="00DE2E8E">
      <w:r>
        <w:rPr>
          <w:b/>
        </w:rPr>
        <w:t>1</w:t>
      </w:r>
      <w:r w:rsidRPr="007D7F68">
        <w:rPr>
          <w:b/>
        </w:rPr>
        <w:t>.</w:t>
      </w:r>
      <w:r>
        <w:rPr>
          <w:b/>
        </w:rPr>
        <w:t xml:space="preserve"> -</w:t>
      </w:r>
      <w:r>
        <w:t xml:space="preserve">  Закрепить умение равномерно наносить песок, показать  способы добавленияпеска для насыщения цвета.</w:t>
      </w:r>
    </w:p>
    <w:p w:rsidR="00035AFE" w:rsidRDefault="00DE2E8E">
      <w:r>
        <w:rPr>
          <w:b/>
        </w:rPr>
        <w:t>2</w:t>
      </w:r>
      <w:r w:rsidRPr="007D7F68">
        <w:rPr>
          <w:b/>
        </w:rPr>
        <w:t>.</w:t>
      </w:r>
      <w:r>
        <w:rPr>
          <w:b/>
        </w:rPr>
        <w:t xml:space="preserve"> -</w:t>
      </w:r>
      <w:r>
        <w:t xml:space="preserve">  Работа пальцем по насыпанному песку – стволы деревьев, ветки, листья.</w:t>
      </w:r>
    </w:p>
    <w:p w:rsidR="00035AFE" w:rsidRDefault="00035AFE"/>
    <w:p w:rsidR="00035AFE" w:rsidRDefault="00DE2E8E">
      <w:r>
        <w:rPr>
          <w:b/>
        </w:rPr>
        <w:t>20. «Подарок для папы»</w:t>
      </w:r>
      <w:r>
        <w:t xml:space="preserve"> (2ч)</w:t>
      </w:r>
    </w:p>
    <w:p w:rsidR="00035AFE" w:rsidRDefault="00DE2E8E">
      <w:r>
        <w:rPr>
          <w:b/>
        </w:rPr>
        <w:lastRenderedPageBreak/>
        <w:t>Цель:</w:t>
      </w:r>
      <w:r>
        <w:t xml:space="preserve"> Продолжать знакомить   украшать простые по форме предметы, пальцами, ладонью, ребром  ладони.</w:t>
      </w:r>
    </w:p>
    <w:p w:rsidR="00035AFE" w:rsidRDefault="00DE2E8E">
      <w:r>
        <w:rPr>
          <w:b/>
        </w:rPr>
        <w:t>1.-</w:t>
      </w:r>
      <w:r>
        <w:t xml:space="preserve"> Рисовать простые по форме предметы, всей ладонью, одним или несколькими</w:t>
      </w:r>
      <w:r w:rsidRPr="007D7F68">
        <w:t xml:space="preserve"> </w:t>
      </w:r>
      <w:r>
        <w:t>пальцами.</w:t>
      </w:r>
    </w:p>
    <w:p w:rsidR="00035AFE" w:rsidRDefault="00DE2E8E">
      <w:r>
        <w:rPr>
          <w:b/>
        </w:rPr>
        <w:t xml:space="preserve">2.- </w:t>
      </w:r>
      <w:r>
        <w:t>Украшать подарок  линии, точками, завитками, используя другие</w:t>
      </w:r>
      <w:r w:rsidRPr="007D7F68">
        <w:t xml:space="preserve"> </w:t>
      </w:r>
      <w:r>
        <w:t>инструменты.</w:t>
      </w:r>
    </w:p>
    <w:p w:rsidR="00035AFE" w:rsidRDefault="00035AFE"/>
    <w:p w:rsidR="00035AFE" w:rsidRDefault="00DE2E8E">
      <w:r>
        <w:rPr>
          <w:b/>
        </w:rPr>
        <w:t>21. «Мир моей фантазии»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Совершенствовать умения и навыки  в свободном экспериментировании с</w:t>
      </w:r>
      <w:r w:rsidRPr="007D7F68">
        <w:t xml:space="preserve"> </w:t>
      </w:r>
      <w:r>
        <w:t>песком. Развивать фантазию, интерес. Снятие эмоционального напряжения.</w:t>
      </w:r>
    </w:p>
    <w:p w:rsidR="00035AFE" w:rsidRDefault="00DE2E8E">
      <w:r>
        <w:rPr>
          <w:b/>
        </w:rPr>
        <w:t>1.-</w:t>
      </w:r>
      <w:r>
        <w:t xml:space="preserve"> Рисование песком на свободную тему под музыку,  знакомыми способами.</w:t>
      </w:r>
    </w:p>
    <w:p w:rsidR="00035AFE" w:rsidRDefault="00DE2E8E">
      <w:r>
        <w:rPr>
          <w:b/>
        </w:rPr>
        <w:t>2.-</w:t>
      </w:r>
      <w:r>
        <w:t xml:space="preserve"> Продолжать эксперименты с песком под музыку.</w:t>
      </w:r>
    </w:p>
    <w:p w:rsidR="00035AFE" w:rsidRDefault="00035AFE"/>
    <w:p w:rsidR="00035AFE" w:rsidRDefault="00DE2E8E">
      <w:r>
        <w:rPr>
          <w:b/>
        </w:rPr>
        <w:t>22.</w:t>
      </w:r>
      <w:r>
        <w:t xml:space="preserve"> </w:t>
      </w:r>
      <w:r>
        <w:rPr>
          <w:b/>
        </w:rPr>
        <w:t>«Подарок для мамы» </w:t>
      </w:r>
      <w:r>
        <w:t>(2ч)</w:t>
      </w:r>
    </w:p>
    <w:p w:rsidR="00035AFE" w:rsidRDefault="00DE2E8E">
      <w:r>
        <w:rPr>
          <w:b/>
        </w:rPr>
        <w:t>Цель:</w:t>
      </w:r>
      <w:r>
        <w:t xml:space="preserve"> Совершенствовать умение рисовать всей ладонью, одним или несколькими</w:t>
      </w:r>
      <w:r w:rsidRPr="007D7F68">
        <w:t xml:space="preserve"> </w:t>
      </w:r>
      <w:r>
        <w:t>пальцами,  ребром ладони.</w:t>
      </w:r>
    </w:p>
    <w:p w:rsidR="00035AFE" w:rsidRDefault="00DE2E8E">
      <w:pPr>
        <w:rPr>
          <w:b/>
        </w:rPr>
      </w:pPr>
      <w:r>
        <w:rPr>
          <w:b/>
        </w:rPr>
        <w:t>1</w:t>
      </w:r>
      <w:r>
        <w:t xml:space="preserve">.- </w:t>
      </w:r>
      <w:r>
        <w:rPr>
          <w:b/>
        </w:rPr>
        <w:t>Презентация «Мамочка».</w:t>
      </w:r>
    </w:p>
    <w:p w:rsidR="00035AFE" w:rsidRDefault="00DE2E8E">
      <w:r>
        <w:t>Изображать  простые по форме предметы, нанося  дополнительные элементы.</w:t>
      </w:r>
    </w:p>
    <w:p w:rsidR="00035AFE" w:rsidRDefault="00DE2E8E">
      <w:r>
        <w:rPr>
          <w:b/>
        </w:rPr>
        <w:t>2.-</w:t>
      </w:r>
      <w:r>
        <w:t xml:space="preserve"> Украшение подарка   линиями, точками, завитками, используя другие</w:t>
      </w:r>
      <w:r w:rsidRPr="007D7F68">
        <w:t xml:space="preserve"> </w:t>
      </w:r>
      <w:r>
        <w:t>инструменты.</w:t>
      </w:r>
    </w:p>
    <w:p w:rsidR="00035AFE" w:rsidRDefault="00035AFE"/>
    <w:p w:rsidR="00035AFE" w:rsidRDefault="00DE2E8E">
      <w:r>
        <w:rPr>
          <w:b/>
        </w:rPr>
        <w:t>23.</w:t>
      </w:r>
      <w:r>
        <w:t xml:space="preserve">  </w:t>
      </w:r>
      <w:r>
        <w:rPr>
          <w:b/>
        </w:rPr>
        <w:t>«Домашние животные»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Продолжать знакомить с изобразительной техникой рисования</w:t>
      </w:r>
      <w:r w:rsidRPr="007D7F68">
        <w:t xml:space="preserve"> </w:t>
      </w:r>
      <w:r>
        <w:t>песком (пальцами, всей ладонью).</w:t>
      </w:r>
    </w:p>
    <w:p w:rsidR="00035AFE" w:rsidRDefault="00DE2E8E">
      <w:pPr>
        <w:rPr>
          <w:b/>
        </w:rPr>
      </w:pPr>
      <w:r>
        <w:rPr>
          <w:b/>
        </w:rPr>
        <w:t>1.-</w:t>
      </w:r>
      <w:r>
        <w:t xml:space="preserve"> Просмотр презентации </w:t>
      </w:r>
      <w:r>
        <w:rPr>
          <w:b/>
        </w:rPr>
        <w:t>«Домашние питомцы».</w:t>
      </w:r>
    </w:p>
    <w:p w:rsidR="00035AFE" w:rsidRDefault="00DE2E8E">
      <w:r>
        <w:t>Изображение домашнего животного кошка , собака, щенок,</w:t>
      </w:r>
      <w:r w:rsidRPr="007D7F68">
        <w:t xml:space="preserve"> </w:t>
      </w:r>
      <w:r>
        <w:t>котенок, корова, коза, овечка, (на</w:t>
      </w:r>
      <w:r w:rsidRPr="007D7F68">
        <w:t xml:space="preserve"> </w:t>
      </w:r>
      <w:r>
        <w:t>выбор),передать в рисунке целостный образ.</w:t>
      </w:r>
    </w:p>
    <w:p w:rsidR="00035AFE" w:rsidRDefault="00DE2E8E">
      <w:pPr>
        <w:rPr>
          <w:b/>
        </w:rPr>
      </w:pPr>
      <w:r>
        <w:rPr>
          <w:b/>
        </w:rPr>
        <w:t>2.-</w:t>
      </w:r>
      <w:r>
        <w:t xml:space="preserve"> Закрепить умение  равномерно наносить песок,</w:t>
      </w:r>
      <w:r w:rsidRPr="007D7F68">
        <w:t xml:space="preserve"> </w:t>
      </w:r>
      <w:r>
        <w:t>различные линии (прямые, извилистые)</w:t>
      </w:r>
      <w:r>
        <w:rPr>
          <w:b/>
        </w:rPr>
        <w:t>.</w:t>
      </w:r>
    </w:p>
    <w:p w:rsidR="00035AFE" w:rsidRDefault="00035AFE">
      <w:pPr>
        <w:rPr>
          <w:b/>
        </w:rPr>
      </w:pPr>
    </w:p>
    <w:p w:rsidR="00035AFE" w:rsidRDefault="00DE2E8E">
      <w:r>
        <w:rPr>
          <w:b/>
        </w:rPr>
        <w:t>24</w:t>
      </w:r>
      <w:r>
        <w:t xml:space="preserve">. </w:t>
      </w:r>
      <w:r>
        <w:rPr>
          <w:b/>
        </w:rPr>
        <w:t>«Дикие животные»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Продолжать знакомить техникой рисования песком .</w:t>
      </w:r>
    </w:p>
    <w:p w:rsidR="00035AFE" w:rsidRDefault="00DE2E8E">
      <w:pPr>
        <w:rPr>
          <w:rFonts w:asciiTheme="majorHAnsi" w:eastAsiaTheme="majorEastAsia" w:hAnsiTheme="majorHAnsi" w:cstheme="majorBidi"/>
          <w:bCs/>
          <w:szCs w:val="28"/>
        </w:rPr>
      </w:pPr>
      <w:r>
        <w:rPr>
          <w:b/>
        </w:rPr>
        <w:t>1</w:t>
      </w:r>
      <w:r>
        <w:t xml:space="preserve">.- Просмотр презентации </w:t>
      </w:r>
      <w:r>
        <w:rPr>
          <w:b/>
        </w:rPr>
        <w:t>«Наши дикие друзья».</w:t>
      </w:r>
    </w:p>
    <w:p w:rsidR="00035AFE" w:rsidRDefault="00DE2E8E">
      <w:pPr>
        <w:contextualSpacing/>
      </w:pPr>
      <w:r>
        <w:rPr>
          <w:rFonts w:asciiTheme="majorHAnsi" w:eastAsiaTheme="majorEastAsia" w:hAnsiTheme="majorHAnsi" w:cstheme="majorBidi"/>
          <w:bCs/>
          <w:szCs w:val="28"/>
        </w:rPr>
        <w:t xml:space="preserve">Изображаем дикого животного: медведь, рысь,олень, регулируя  силу движений, определенную амплитуду, скорость, ритмичность.  </w:t>
      </w:r>
      <w:r>
        <w:t>Равномерными</w:t>
      </w:r>
      <w:r>
        <w:rPr>
          <w:lang w:val="en-US"/>
        </w:rPr>
        <w:t xml:space="preserve"> </w:t>
      </w:r>
      <w:r>
        <w:t>различными  линиями. (прямые, извилистые,длинные, короткие).</w:t>
      </w:r>
    </w:p>
    <w:p w:rsidR="00035AFE" w:rsidRDefault="00DE2E8E">
      <w:r>
        <w:rPr>
          <w:b/>
        </w:rPr>
        <w:t>2</w:t>
      </w:r>
      <w:r>
        <w:t>.- Передавать в рисунке целостный образ животного.</w:t>
      </w:r>
      <w:r w:rsidRPr="007D7F68">
        <w:t xml:space="preserve"> </w:t>
      </w:r>
      <w:r>
        <w:t>Закреплять умение равномерно наносить различные линии</w:t>
      </w:r>
      <w:r w:rsidRPr="007D7F68">
        <w:t xml:space="preserve"> </w:t>
      </w:r>
      <w:r>
        <w:t>другими инструментами.</w:t>
      </w:r>
    </w:p>
    <w:p w:rsidR="00035AFE" w:rsidRDefault="00035AFE"/>
    <w:p w:rsidR="00035AFE" w:rsidRDefault="00DE2E8E">
      <w:r>
        <w:rPr>
          <w:b/>
        </w:rPr>
        <w:t>25.</w:t>
      </w:r>
      <w:r>
        <w:t xml:space="preserve"> </w:t>
      </w:r>
      <w:r>
        <w:rPr>
          <w:b/>
        </w:rPr>
        <w:t>«В далеком космосе»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Развивать чувство композиции, координацию руки и глаза.</w:t>
      </w:r>
    </w:p>
    <w:p w:rsidR="00035AFE" w:rsidRDefault="00DE2E8E">
      <w:r>
        <w:rPr>
          <w:b/>
        </w:rPr>
        <w:t>1</w:t>
      </w:r>
      <w:r>
        <w:t xml:space="preserve"> –Продолжаем знакомство с приемами рисования</w:t>
      </w:r>
      <w:r w:rsidRPr="007D7F68">
        <w:t xml:space="preserve"> </w:t>
      </w:r>
      <w:r>
        <w:t>кулачком. (способ засыпание).</w:t>
      </w:r>
    </w:p>
    <w:p w:rsidR="00035AFE" w:rsidRDefault="00DE2E8E">
      <w:r>
        <w:t>Продолжаем учиться регулировать силу движений,определенную амплитуду, скорость,</w:t>
      </w:r>
      <w:r w:rsidRPr="007D7F68">
        <w:t xml:space="preserve"> </w:t>
      </w:r>
      <w:r>
        <w:t>ритмичность.</w:t>
      </w:r>
    </w:p>
    <w:p w:rsidR="00035AFE" w:rsidRDefault="00DE2E8E">
      <w:pPr>
        <w:contextualSpacing/>
      </w:pPr>
      <w:r>
        <w:rPr>
          <w:b/>
        </w:rPr>
        <w:t>2.-</w:t>
      </w:r>
      <w:r>
        <w:t>Продолжать знакомство с приемами рисования, расчистка и вырезание</w:t>
      </w:r>
      <w:r w:rsidRPr="007D7F68">
        <w:t xml:space="preserve">. </w:t>
      </w:r>
      <w:r>
        <w:t>На тонком слое песка (планет, комет, летательные  аппараты, звезды).</w:t>
      </w:r>
    </w:p>
    <w:p w:rsidR="00035AFE" w:rsidRDefault="00035AFE">
      <w:pPr>
        <w:contextualSpacing/>
      </w:pPr>
    </w:p>
    <w:p w:rsidR="00035AFE" w:rsidRDefault="00DE2E8E">
      <w:pPr>
        <w:rPr>
          <w:b/>
        </w:rPr>
      </w:pPr>
      <w:r>
        <w:rPr>
          <w:b/>
        </w:rPr>
        <w:t>26. «Птицы, летите, на крыльях весну принесите» (2ч)</w:t>
      </w:r>
    </w:p>
    <w:p w:rsidR="00035AFE" w:rsidRDefault="00DE2E8E">
      <w:r>
        <w:rPr>
          <w:b/>
        </w:rPr>
        <w:t>Цель</w:t>
      </w:r>
      <w:r>
        <w:t>: Передавать в рисунке целостный образ. (пальцами, всей ладонью).</w:t>
      </w:r>
    </w:p>
    <w:p w:rsidR="00035AFE" w:rsidRDefault="00DE2E8E">
      <w:r>
        <w:rPr>
          <w:b/>
        </w:rPr>
        <w:t>1.</w:t>
      </w:r>
      <w:r>
        <w:t>- Наносить извилистые и прямые линии непрерывно.</w:t>
      </w:r>
      <w:r w:rsidRPr="007D7F68">
        <w:t xml:space="preserve"> </w:t>
      </w:r>
      <w:r>
        <w:t>Рисование птиц в разных позах (летят, сидят, клюют)</w:t>
      </w:r>
      <w:r w:rsidRPr="007D7F68">
        <w:t>.</w:t>
      </w:r>
    </w:p>
    <w:p w:rsidR="00035AFE" w:rsidRDefault="00DE2E8E">
      <w:r>
        <w:rPr>
          <w:b/>
        </w:rPr>
        <w:t>2.</w:t>
      </w:r>
      <w:r>
        <w:t>-  Рисование птиц: голубей, ворон, журавлей, воробьев.</w:t>
      </w:r>
      <w:r w:rsidRPr="007D7F68">
        <w:t xml:space="preserve"> </w:t>
      </w:r>
      <w:r>
        <w:t>Дополняем рисунок декоративными элементами.</w:t>
      </w:r>
    </w:p>
    <w:p w:rsidR="00035AFE" w:rsidRDefault="00035AFE">
      <w:pPr>
        <w:tabs>
          <w:tab w:val="left" w:pos="1110"/>
        </w:tabs>
      </w:pPr>
    </w:p>
    <w:p w:rsidR="00035AFE" w:rsidRDefault="00DE2E8E">
      <w:r>
        <w:rPr>
          <w:b/>
        </w:rPr>
        <w:t>27.</w:t>
      </w:r>
      <w:r>
        <w:t xml:space="preserve"> </w:t>
      </w:r>
      <w:r>
        <w:rPr>
          <w:b/>
        </w:rPr>
        <w:t>«Весенние деревья и кусты»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Развитие плавности, изящества и точности движений.</w:t>
      </w:r>
    </w:p>
    <w:p w:rsidR="00035AFE" w:rsidRDefault="00DE2E8E">
      <w:r>
        <w:rPr>
          <w:b/>
        </w:rPr>
        <w:t>1.-</w:t>
      </w:r>
      <w:r>
        <w:t xml:space="preserve"> Закреплять умение равномерно наносить песок.Передавать целостный образ дерева.</w:t>
      </w:r>
    </w:p>
    <w:p w:rsidR="00035AFE" w:rsidRDefault="00DE2E8E">
      <w:r>
        <w:rPr>
          <w:b/>
        </w:rPr>
        <w:t>2.-</w:t>
      </w:r>
      <w:r>
        <w:t xml:space="preserve"> Продолжать закреплять умение рисовать различные линии</w:t>
      </w:r>
      <w:r w:rsidRPr="007D7F68">
        <w:t xml:space="preserve"> </w:t>
      </w:r>
      <w:r>
        <w:t>дополнительными инструментами. (прямые, извилистые, длинные, короткие).</w:t>
      </w:r>
    </w:p>
    <w:p w:rsidR="00035AFE" w:rsidRDefault="00035AFE"/>
    <w:p w:rsidR="00035AFE" w:rsidRDefault="00DE2E8E">
      <w:r>
        <w:rPr>
          <w:b/>
        </w:rPr>
        <w:t>28.</w:t>
      </w:r>
      <w:r>
        <w:t xml:space="preserve"> </w:t>
      </w:r>
      <w:r>
        <w:rPr>
          <w:b/>
        </w:rPr>
        <w:t>«Насекомые»</w:t>
      </w:r>
      <w:r>
        <w:t xml:space="preserve"> (2ч)</w:t>
      </w:r>
    </w:p>
    <w:p w:rsidR="00035AFE" w:rsidRDefault="00DE2E8E">
      <w:r>
        <w:rPr>
          <w:b/>
        </w:rPr>
        <w:lastRenderedPageBreak/>
        <w:t>Цель:</w:t>
      </w:r>
      <w:r>
        <w:t xml:space="preserve">  Совершенствовать умение наносить кулачком  извилистые и прямые</w:t>
      </w:r>
    </w:p>
    <w:p w:rsidR="00035AFE" w:rsidRDefault="00DE2E8E">
      <w:r>
        <w:t>линии непрерывно.</w:t>
      </w:r>
    </w:p>
    <w:p w:rsidR="00035AFE" w:rsidRDefault="00DE2E8E">
      <w:r>
        <w:rPr>
          <w:b/>
        </w:rPr>
        <w:t>1.-</w:t>
      </w:r>
      <w:r>
        <w:t xml:space="preserve"> Показ презентации </w:t>
      </w:r>
      <w:r>
        <w:rPr>
          <w:b/>
        </w:rPr>
        <w:t>«Маленькие жители планеты».</w:t>
      </w:r>
      <w:r>
        <w:t xml:space="preserve"> Передать образы насекомых</w:t>
      </w:r>
      <w:r w:rsidRPr="007D7F68">
        <w:t xml:space="preserve"> </w:t>
      </w:r>
      <w:r>
        <w:t>способом засыпания кулачком и щепоткой (бабочки, гусеницы, жуки)</w:t>
      </w:r>
    </w:p>
    <w:p w:rsidR="00035AFE" w:rsidRDefault="00DE2E8E">
      <w:r>
        <w:rPr>
          <w:b/>
        </w:rPr>
        <w:t xml:space="preserve">2.- </w:t>
      </w:r>
      <w:r>
        <w:t xml:space="preserve"> Изменяем образ насекомого  добавлением деталей (гусеницу в стрекозу, бабочку)</w:t>
      </w:r>
      <w:r w:rsidRPr="007D7F68">
        <w:t xml:space="preserve">. </w:t>
      </w:r>
      <w:r>
        <w:t>Дополнять рисунок декоративными элементами.</w:t>
      </w:r>
    </w:p>
    <w:p w:rsidR="00035AFE" w:rsidRDefault="00035AFE"/>
    <w:p w:rsidR="00035AFE" w:rsidRDefault="00DE2E8E">
      <w:r>
        <w:rPr>
          <w:b/>
        </w:rPr>
        <w:t>29.</w:t>
      </w:r>
      <w:r>
        <w:t xml:space="preserve"> </w:t>
      </w:r>
      <w:r>
        <w:rPr>
          <w:b/>
        </w:rPr>
        <w:t>«Праздничный салют»</w:t>
      </w:r>
      <w:r>
        <w:t xml:space="preserve"> (2ч)</w:t>
      </w:r>
    </w:p>
    <w:p w:rsidR="00035AFE" w:rsidRDefault="00DE2E8E">
      <w:r>
        <w:rPr>
          <w:b/>
        </w:rPr>
        <w:t>Цель:</w:t>
      </w:r>
      <w:r>
        <w:t xml:space="preserve"> Продолжать знакомство с приемами рисования симметрично двумя</w:t>
      </w:r>
      <w:r w:rsidRPr="007D7F68">
        <w:t xml:space="preserve"> </w:t>
      </w:r>
      <w:r>
        <w:t>руками, используя дополнительные инструменты</w:t>
      </w:r>
    </w:p>
    <w:p w:rsidR="00035AFE" w:rsidRDefault="00DE2E8E">
      <w:r>
        <w:rPr>
          <w:b/>
        </w:rPr>
        <w:t>1.-</w:t>
      </w:r>
      <w:r>
        <w:t xml:space="preserve"> Презентация  </w:t>
      </w:r>
      <w:r>
        <w:rPr>
          <w:b/>
        </w:rPr>
        <w:t>«9 Мая - день Победы».</w:t>
      </w:r>
    </w:p>
    <w:p w:rsidR="00035AFE" w:rsidRDefault="00DE2E8E">
      <w:r>
        <w:t>Пробные упражнения рисования салюта двумя руками.</w:t>
      </w:r>
    </w:p>
    <w:p w:rsidR="00035AFE" w:rsidRDefault="00DE2E8E">
      <w:r>
        <w:rPr>
          <w:b/>
        </w:rPr>
        <w:t>2.-</w:t>
      </w:r>
      <w:r>
        <w:t xml:space="preserve"> </w:t>
      </w:r>
      <w:r w:rsidRPr="007D7F68">
        <w:t xml:space="preserve"> </w:t>
      </w:r>
      <w:r>
        <w:t>Изображение салюта на фоне города, леса,</w:t>
      </w:r>
      <w:r w:rsidRPr="007D7F68">
        <w:t xml:space="preserve"> </w:t>
      </w:r>
      <w:r>
        <w:t>кремлевских башен (по желанию детей).</w:t>
      </w:r>
    </w:p>
    <w:p w:rsidR="00035AFE" w:rsidRDefault="00035AFE">
      <w:pPr>
        <w:rPr>
          <w:b/>
        </w:rPr>
      </w:pPr>
    </w:p>
    <w:p w:rsidR="00035AFE" w:rsidRDefault="00DE2E8E">
      <w:r>
        <w:rPr>
          <w:b/>
        </w:rPr>
        <w:t>30.</w:t>
      </w:r>
      <w:r>
        <w:t xml:space="preserve"> </w:t>
      </w:r>
      <w:r>
        <w:rPr>
          <w:b/>
        </w:rPr>
        <w:t xml:space="preserve">«Изображение гор и горных массивов» </w:t>
      </w:r>
      <w:r>
        <w:t>(2ч)</w:t>
      </w:r>
    </w:p>
    <w:p w:rsidR="00035AFE" w:rsidRDefault="00DE2E8E">
      <w:r>
        <w:rPr>
          <w:b/>
        </w:rPr>
        <w:t>Цель:</w:t>
      </w:r>
      <w:r>
        <w:t xml:space="preserve"> Изображение элементов гор и горных массивов в плоскостной</w:t>
      </w:r>
      <w:r w:rsidRPr="007D7F68">
        <w:t xml:space="preserve"> </w:t>
      </w:r>
      <w:r>
        <w:t>и объемной графике.</w:t>
      </w:r>
    </w:p>
    <w:p w:rsidR="00035AFE" w:rsidRDefault="00DE2E8E">
      <w:r>
        <w:rPr>
          <w:b/>
        </w:rPr>
        <w:t>1.-</w:t>
      </w:r>
      <w:r>
        <w:t xml:space="preserve">  Продолжаем учиться равномерно наносить песок, используя геометрические</w:t>
      </w:r>
      <w:r w:rsidRPr="007D7F68">
        <w:t xml:space="preserve"> </w:t>
      </w:r>
      <w:r>
        <w:t>фигуры для изображения скалистой местности.</w:t>
      </w:r>
    </w:p>
    <w:p w:rsidR="00035AFE" w:rsidRDefault="00DE2E8E">
      <w:r>
        <w:rPr>
          <w:b/>
        </w:rPr>
        <w:t>2.-</w:t>
      </w:r>
      <w:r>
        <w:t xml:space="preserve">  Учимся добавлять песок  для насыщенности цвета; показать свет и тень</w:t>
      </w:r>
      <w:r w:rsidRPr="007D7F68">
        <w:t xml:space="preserve"> </w:t>
      </w:r>
      <w:r>
        <w:t>горных   вершин, хребтов, равнины.</w:t>
      </w:r>
    </w:p>
    <w:p w:rsidR="00035AFE" w:rsidRDefault="00035AFE"/>
    <w:p w:rsidR="00035AFE" w:rsidRDefault="00DE2E8E">
      <w:r>
        <w:rPr>
          <w:b/>
        </w:rPr>
        <w:t xml:space="preserve">31. «В морских глубинах». </w:t>
      </w:r>
      <w:r>
        <w:t>(2ч)</w:t>
      </w:r>
    </w:p>
    <w:p w:rsidR="00035AFE" w:rsidRDefault="00DE2E8E">
      <w:r>
        <w:rPr>
          <w:b/>
        </w:rPr>
        <w:t xml:space="preserve">Цель: </w:t>
      </w:r>
      <w:r>
        <w:t>Совершенствовать умение</w:t>
      </w:r>
      <w:r>
        <w:rPr>
          <w:b/>
        </w:rPr>
        <w:t xml:space="preserve"> </w:t>
      </w:r>
      <w:r>
        <w:t>равномерно насыпать песок на поверхность стола.</w:t>
      </w:r>
    </w:p>
    <w:p w:rsidR="00035AFE" w:rsidRDefault="00DE2E8E">
      <w:r>
        <w:t>Закрепить умение дополнять изображение деталями.</w:t>
      </w:r>
    </w:p>
    <w:p w:rsidR="00035AFE" w:rsidRDefault="00DE2E8E">
      <w:r>
        <w:rPr>
          <w:b/>
        </w:rPr>
        <w:t>1.-</w:t>
      </w:r>
      <w:r>
        <w:t xml:space="preserve"> Продолжать учить использовать пальцы, ладонь, регулируя силу движения</w:t>
      </w:r>
      <w:r w:rsidRPr="007D7F68">
        <w:t xml:space="preserve">, </w:t>
      </w:r>
      <w:r>
        <w:t>делать отпечаток, рисовать линии ребром ладони, ногтями.</w:t>
      </w:r>
    </w:p>
    <w:p w:rsidR="00035AFE" w:rsidRDefault="00DE2E8E">
      <w:r>
        <w:rPr>
          <w:b/>
        </w:rPr>
        <w:t>2.-</w:t>
      </w:r>
      <w:r>
        <w:t xml:space="preserve"> Рисование обитателей подводного мира. (рыбы, морское дно, морские</w:t>
      </w:r>
      <w:r w:rsidRPr="007D7F68">
        <w:t xml:space="preserve"> </w:t>
      </w:r>
      <w:r>
        <w:t>обитатели), используя  дополнительные  инструменты.</w:t>
      </w:r>
    </w:p>
    <w:p w:rsidR="00035AFE" w:rsidRDefault="00035AFE">
      <w:pPr>
        <w:rPr>
          <w:b/>
        </w:rPr>
      </w:pPr>
    </w:p>
    <w:p w:rsidR="00035AFE" w:rsidRDefault="00DE2E8E">
      <w:r>
        <w:rPr>
          <w:b/>
        </w:rPr>
        <w:t>32.</w:t>
      </w:r>
      <w:r>
        <w:t xml:space="preserve"> </w:t>
      </w:r>
      <w:r>
        <w:rPr>
          <w:b/>
        </w:rPr>
        <w:t>«Фигуры людей»</w:t>
      </w:r>
      <w:r>
        <w:t xml:space="preserve"> (2ч)</w:t>
      </w:r>
    </w:p>
    <w:p w:rsidR="00035AFE" w:rsidRDefault="00DE2E8E">
      <w:r>
        <w:rPr>
          <w:b/>
        </w:rPr>
        <w:t xml:space="preserve">Цель: </w:t>
      </w:r>
      <w:r>
        <w:t>Совершенствовать умение  изменять  направление движения руки</w:t>
      </w:r>
      <w:r w:rsidRPr="007D7F68">
        <w:t xml:space="preserve"> </w:t>
      </w:r>
      <w:r>
        <w:t>при рисовании;</w:t>
      </w:r>
    </w:p>
    <w:p w:rsidR="00035AFE" w:rsidRDefault="00DE2E8E">
      <w:r>
        <w:rPr>
          <w:b/>
        </w:rPr>
        <w:t>1.-</w:t>
      </w:r>
      <w:r>
        <w:t xml:space="preserve"> Передать характерными линиями мужскую фигуру человека; используя технику</w:t>
      </w:r>
      <w:r w:rsidRPr="007D7F68">
        <w:t xml:space="preserve"> </w:t>
      </w:r>
      <w:r>
        <w:t>процарапывания ногтем, деревянной палочкой.</w:t>
      </w:r>
    </w:p>
    <w:p w:rsidR="00035AFE" w:rsidRDefault="00DE2E8E">
      <w:r>
        <w:rPr>
          <w:b/>
        </w:rPr>
        <w:t>2.</w:t>
      </w:r>
      <w:r>
        <w:t>–Передать в рисунке целостный женский образ  пальцами,</w:t>
      </w:r>
      <w:r w:rsidRPr="007D7F68">
        <w:t xml:space="preserve"> </w:t>
      </w:r>
      <w:r>
        <w:t>дополнительными инструментами.</w:t>
      </w:r>
    </w:p>
    <w:p w:rsidR="00035AFE" w:rsidRDefault="00035AFE">
      <w:pPr>
        <w:contextualSpacing/>
      </w:pPr>
    </w:p>
    <w:p w:rsidR="00035AFE" w:rsidRDefault="00035AFE">
      <w:pPr>
        <w:contextualSpacing/>
      </w:pPr>
    </w:p>
    <w:p w:rsidR="00035AFE" w:rsidRDefault="00DE2E8E">
      <w:r>
        <w:rPr>
          <w:b/>
        </w:rPr>
        <w:t>33.</w:t>
      </w:r>
      <w:r>
        <w:t xml:space="preserve">  </w:t>
      </w:r>
      <w:r>
        <w:rPr>
          <w:b/>
        </w:rPr>
        <w:t xml:space="preserve">«Элементы одежды» </w:t>
      </w:r>
      <w:r>
        <w:t>(2ч)</w:t>
      </w:r>
    </w:p>
    <w:p w:rsidR="00035AFE" w:rsidRDefault="00DE2E8E">
      <w:r>
        <w:rPr>
          <w:b/>
        </w:rPr>
        <w:t>Цель:</w:t>
      </w:r>
      <w:r>
        <w:t xml:space="preserve"> Развивать  умение гармонично сочетать линии,</w:t>
      </w:r>
    </w:p>
    <w:p w:rsidR="00035AFE" w:rsidRDefault="00DE2E8E">
      <w:r>
        <w:rPr>
          <w:b/>
        </w:rPr>
        <w:t>1.-</w:t>
      </w:r>
      <w:r>
        <w:t xml:space="preserve"> Элементы осенне</w:t>
      </w:r>
      <w:r w:rsidRPr="007D7F68">
        <w:t xml:space="preserve"> </w:t>
      </w:r>
      <w:r>
        <w:t>- зимней   женской  и мужской одежды прямыми,</w:t>
      </w:r>
      <w:r w:rsidRPr="007D7F68">
        <w:t xml:space="preserve"> </w:t>
      </w:r>
      <w:r>
        <w:t>извилистыми длинными</w:t>
      </w:r>
      <w:r w:rsidRPr="007D7F68">
        <w:t xml:space="preserve"> </w:t>
      </w:r>
      <w:r>
        <w:t>линиями;добавлять песок для насыщенности цвета.</w:t>
      </w:r>
    </w:p>
    <w:p w:rsidR="00035AFE" w:rsidRDefault="00DE2E8E">
      <w:r>
        <w:rPr>
          <w:b/>
        </w:rPr>
        <w:t>2.-</w:t>
      </w:r>
      <w:r>
        <w:t xml:space="preserve"> Элементы летней женской и мужской одежды,</w:t>
      </w:r>
      <w:r w:rsidRPr="007D7F68">
        <w:t xml:space="preserve"> </w:t>
      </w:r>
      <w:r>
        <w:t>используя знакомые приемы рисования песком,</w:t>
      </w:r>
    </w:p>
    <w:p w:rsidR="00035AFE" w:rsidRDefault="00DE2E8E">
      <w:r>
        <w:t>дополнительными инструментами.</w:t>
      </w:r>
    </w:p>
    <w:p w:rsidR="00035AFE" w:rsidRDefault="00035AFE"/>
    <w:p w:rsidR="00035AFE" w:rsidRDefault="00DE2E8E">
      <w:r>
        <w:rPr>
          <w:b/>
        </w:rPr>
        <w:t>34.</w:t>
      </w:r>
      <w:r>
        <w:t xml:space="preserve"> </w:t>
      </w:r>
      <w:r>
        <w:rPr>
          <w:b/>
        </w:rPr>
        <w:t>«Элементы аксессуаров»</w:t>
      </w:r>
      <w:r>
        <w:t xml:space="preserve"> (2ч)</w:t>
      </w:r>
    </w:p>
    <w:p w:rsidR="00035AFE" w:rsidRDefault="00DE2E8E">
      <w:r>
        <w:rPr>
          <w:b/>
        </w:rPr>
        <w:t>Цель</w:t>
      </w:r>
      <w:r>
        <w:t>: Продолжать  развивать точность движений при работе с песком,</w:t>
      </w:r>
    </w:p>
    <w:p w:rsidR="00035AFE" w:rsidRDefault="00DE2E8E">
      <w:r>
        <w:t>умение гармонично сочетать линии, свет и тень.</w:t>
      </w:r>
    </w:p>
    <w:p w:rsidR="00035AFE" w:rsidRDefault="00DE2E8E">
      <w:r>
        <w:rPr>
          <w:b/>
        </w:rPr>
        <w:t>1.-</w:t>
      </w:r>
      <w:r>
        <w:t xml:space="preserve"> Элементы аксессуаров прямыми, извилистыми, длинными, короткими</w:t>
      </w:r>
      <w:r w:rsidRPr="007D7F68">
        <w:t xml:space="preserve"> </w:t>
      </w:r>
      <w:r>
        <w:t>линиями (сумка, очки).</w:t>
      </w:r>
    </w:p>
    <w:p w:rsidR="00035AFE" w:rsidRDefault="00DE2E8E">
      <w:pPr>
        <w:rPr>
          <w:bCs/>
        </w:rPr>
      </w:pPr>
      <w:r>
        <w:rPr>
          <w:b/>
        </w:rPr>
        <w:t>2.-</w:t>
      </w:r>
      <w:r>
        <w:t xml:space="preserve"> </w:t>
      </w:r>
      <w:r>
        <w:rPr>
          <w:bCs/>
        </w:rPr>
        <w:t>Рисование мелких деталей (украшения, бижутерия) с помощью</w:t>
      </w:r>
      <w:r w:rsidRPr="007D7F68">
        <w:rPr>
          <w:bCs/>
        </w:rPr>
        <w:t xml:space="preserve"> </w:t>
      </w:r>
      <w:r>
        <w:rPr>
          <w:bCs/>
        </w:rPr>
        <w:t>дополнительных</w:t>
      </w:r>
      <w:r w:rsidRPr="007D7F68">
        <w:rPr>
          <w:bCs/>
        </w:rPr>
        <w:t xml:space="preserve"> </w:t>
      </w:r>
      <w:r>
        <w:rPr>
          <w:bCs/>
        </w:rPr>
        <w:t>инструментов.</w:t>
      </w:r>
    </w:p>
    <w:p w:rsidR="00035AFE" w:rsidRDefault="00035AFE">
      <w:pPr>
        <w:rPr>
          <w:bCs/>
        </w:rPr>
      </w:pPr>
    </w:p>
    <w:p w:rsidR="00035AFE" w:rsidRDefault="00DE2E8E">
      <w:r>
        <w:rPr>
          <w:b/>
          <w:bCs/>
        </w:rPr>
        <w:t>35.</w:t>
      </w:r>
      <w:r>
        <w:rPr>
          <w:bCs/>
        </w:rPr>
        <w:t xml:space="preserve"> </w:t>
      </w:r>
      <w:r>
        <w:rPr>
          <w:b/>
        </w:rPr>
        <w:t>«Морские приключения пиратов»</w:t>
      </w:r>
      <w:r>
        <w:t xml:space="preserve">  (2ч)</w:t>
      </w:r>
    </w:p>
    <w:p w:rsidR="00035AFE" w:rsidRDefault="00DE2E8E">
      <w:r>
        <w:rPr>
          <w:b/>
        </w:rPr>
        <w:t>Цель:</w:t>
      </w:r>
      <w:r>
        <w:t xml:space="preserve"> Развивать плавность, изящества, умение изменять размах и</w:t>
      </w:r>
      <w:r w:rsidRPr="007D7F68">
        <w:t xml:space="preserve"> </w:t>
      </w:r>
      <w:r>
        <w:t>направление движения   руки при рисовании.</w:t>
      </w:r>
    </w:p>
    <w:p w:rsidR="00035AFE" w:rsidRDefault="00DE2E8E">
      <w:pPr>
        <w:rPr>
          <w:b/>
        </w:rPr>
      </w:pPr>
      <w:r>
        <w:rPr>
          <w:b/>
        </w:rPr>
        <w:t>1.-</w:t>
      </w:r>
      <w:r>
        <w:t xml:space="preserve"> </w:t>
      </w:r>
      <w:r>
        <w:rPr>
          <w:b/>
        </w:rPr>
        <w:t>Просмотр презентации «Морские путешествия».</w:t>
      </w:r>
    </w:p>
    <w:p w:rsidR="00035AFE" w:rsidRDefault="00DE2E8E">
      <w:r>
        <w:t>Рисование плавных линий пальчиками, ребром ладони ( морских волн,</w:t>
      </w:r>
      <w:r w:rsidRPr="007D7F68">
        <w:t xml:space="preserve"> </w:t>
      </w:r>
      <w:r>
        <w:t>скал, островов).</w:t>
      </w:r>
      <w:r w:rsidRPr="007D7F68">
        <w:t xml:space="preserve"> </w:t>
      </w:r>
      <w:r>
        <w:t>Равномерно насыпать песок на поверхность стола.</w:t>
      </w:r>
    </w:p>
    <w:p w:rsidR="00035AFE" w:rsidRDefault="00DE2E8E">
      <w:r>
        <w:rPr>
          <w:b/>
        </w:rPr>
        <w:lastRenderedPageBreak/>
        <w:t>2.-</w:t>
      </w:r>
      <w:r>
        <w:t xml:space="preserve"> Рисование кораблей, пиратов, сундуки с сокровищами. используя пальчики,</w:t>
      </w:r>
      <w:r w:rsidRPr="007D7F68">
        <w:t xml:space="preserve"> </w:t>
      </w:r>
      <w:r>
        <w:t>ладошки и дополнительные  инструменты.</w:t>
      </w:r>
    </w:p>
    <w:p w:rsidR="00035AFE" w:rsidRDefault="00035AFE">
      <w:pPr>
        <w:rPr>
          <w:b/>
        </w:rPr>
      </w:pPr>
    </w:p>
    <w:p w:rsidR="00035AFE" w:rsidRDefault="00DE2E8E">
      <w:r>
        <w:rPr>
          <w:b/>
        </w:rPr>
        <w:t>36.</w:t>
      </w:r>
      <w:r>
        <w:t xml:space="preserve"> </w:t>
      </w:r>
      <w:r>
        <w:rPr>
          <w:b/>
        </w:rPr>
        <w:t>Итоговое занятие</w:t>
      </w:r>
      <w:r>
        <w:t xml:space="preserve">  (2ч)</w:t>
      </w:r>
    </w:p>
    <w:p w:rsidR="00035AFE" w:rsidRDefault="00035AFE"/>
    <w:p w:rsidR="00035AFE" w:rsidRDefault="00DE2E8E">
      <w:pPr>
        <w:rPr>
          <w:rFonts w:asciiTheme="majorHAnsi" w:eastAsiaTheme="majorEastAsia" w:hAnsiTheme="majorHAnsi" w:cstheme="majorBidi"/>
          <w:bCs/>
          <w:szCs w:val="28"/>
        </w:rPr>
      </w:pPr>
      <w:r>
        <w:rPr>
          <w:b/>
        </w:rPr>
        <w:t xml:space="preserve">Цель: </w:t>
      </w:r>
      <w:r>
        <w:t>Развитие аналитического мышления</w:t>
      </w:r>
      <w:r>
        <w:rPr>
          <w:b/>
        </w:rPr>
        <w:t>,</w:t>
      </w:r>
      <w:r>
        <w:rPr>
          <w:rFonts w:asciiTheme="majorHAnsi" w:eastAsiaTheme="majorEastAsia" w:hAnsiTheme="majorHAnsi" w:cstheme="majorBidi"/>
          <w:bCs/>
          <w:szCs w:val="28"/>
        </w:rPr>
        <w:t xml:space="preserve"> стимулирование познавательного интереса, закрепление и расширение  знаний</w:t>
      </w:r>
    </w:p>
    <w:p w:rsidR="00035AFE" w:rsidRDefault="00DE2E8E">
      <w:r>
        <w:rPr>
          <w:b/>
        </w:rPr>
        <w:t>1.</w:t>
      </w:r>
      <w:r>
        <w:t>-  Ответы</w:t>
      </w:r>
      <w:r w:rsidRPr="007D7F68">
        <w:t xml:space="preserve"> </w:t>
      </w:r>
      <w:r>
        <w:t>- в форме рисунка  песком и на песке (объекты природы, птицы,</w:t>
      </w:r>
      <w:r w:rsidRPr="007D7F68">
        <w:t xml:space="preserve"> </w:t>
      </w:r>
      <w:r>
        <w:t>животные, человек).</w:t>
      </w:r>
    </w:p>
    <w:p w:rsidR="00035AFE" w:rsidRPr="007D7F68" w:rsidRDefault="00DE2E8E">
      <w:r>
        <w:rPr>
          <w:b/>
        </w:rPr>
        <w:t>2.-</w:t>
      </w:r>
      <w:r>
        <w:t xml:space="preserve"> Подведение</w:t>
      </w:r>
      <w:r w:rsidRPr="007D7F68">
        <w:t xml:space="preserve"> итогов освоения программы.</w:t>
      </w:r>
    </w:p>
    <w:p w:rsidR="00035AFE" w:rsidRPr="007D7F68" w:rsidRDefault="00035AFE"/>
    <w:p w:rsidR="00035AFE" w:rsidRDefault="00DE2E8E">
      <w:pPr>
        <w:jc w:val="both"/>
        <w:rPr>
          <w:b/>
          <w:color w:val="000000"/>
        </w:rPr>
      </w:pPr>
      <w:r>
        <w:rPr>
          <w:rFonts w:eastAsia="Times New Roman,Bold"/>
          <w:b/>
        </w:rPr>
        <w:t>О</w:t>
      </w:r>
      <w:r>
        <w:rPr>
          <w:b/>
          <w:color w:val="000000"/>
        </w:rPr>
        <w:t>ценка результатов. Формы и методы оценивания результатов</w:t>
      </w:r>
    </w:p>
    <w:p w:rsidR="00035AFE" w:rsidRDefault="00035AFE">
      <w:pPr>
        <w:jc w:val="both"/>
        <w:rPr>
          <w:b/>
          <w:color w:val="000000"/>
        </w:rPr>
      </w:pP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Создание ситуаций проявления качеств, умений, навыков. Предложить каждому обучающемуся выполнить самостоятельно задание, где необходимо применить весь набор знаний и умений, полученных ими во время занятий. Такое задание может быть итоговым и проводиться в конце учебного года.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Анализ творческих заданий. Такой анализ можно проводить периодически в конце каждого задания, с целью выявления трудностей в освоении детьми программы.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Анализ отзывов родителей, учителей, других специалистов.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Анализ самостоятельных работ. Подобная форма очень полезна для самих обучающихся, т.к. дает им возможность самоанализа деятельности.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Промежуточная аттестация в форме диагностики по параметрам – в конце полугодия.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 xml:space="preserve"> Итоговая аттестация в форме диагностики по параметрам – в конце учебного года.</w:t>
      </w:r>
    </w:p>
    <w:p w:rsidR="00035AFE" w:rsidRDefault="00035AFE">
      <w:pPr>
        <w:jc w:val="both"/>
        <w:rPr>
          <w:color w:val="000000"/>
        </w:rPr>
      </w:pPr>
    </w:p>
    <w:p w:rsidR="00035AFE" w:rsidRDefault="00DE2E8E">
      <w:pPr>
        <w:jc w:val="both"/>
        <w:rPr>
          <w:color w:val="000000"/>
        </w:rPr>
      </w:pPr>
      <w:r>
        <w:rPr>
          <w:rFonts w:eastAsia="Times New Roman,BoldItalic"/>
          <w:b/>
          <w:iCs/>
        </w:rPr>
        <w:t>Задача диагностики</w:t>
      </w:r>
      <w:r>
        <w:rPr>
          <w:b/>
          <w:iCs/>
        </w:rPr>
        <w:t>:</w:t>
      </w:r>
      <w:r>
        <w:rPr>
          <w:b/>
          <w:i/>
        </w:rPr>
        <w:t xml:space="preserve"> </w:t>
      </w:r>
      <w:r>
        <w:t>в</w:t>
      </w:r>
      <w:r>
        <w:rPr>
          <w:color w:val="000000"/>
        </w:rPr>
        <w:t>ыявление уровня художественного и психо-моторного развития ребенка при котором происходит фиксация начального уровня, промежуточного уровня и итогового уровня развития.</w:t>
      </w:r>
    </w:p>
    <w:p w:rsidR="00035AFE" w:rsidRDefault="00035AFE">
      <w:pPr>
        <w:jc w:val="both"/>
        <w:rPr>
          <w:color w:val="000000"/>
        </w:rPr>
      </w:pPr>
    </w:p>
    <w:p w:rsidR="00035AFE" w:rsidRDefault="00DE2E8E">
      <w:pPr>
        <w:jc w:val="both"/>
        <w:rPr>
          <w:color w:val="000000"/>
        </w:rPr>
      </w:pPr>
      <w:r>
        <w:rPr>
          <w:rFonts w:eastAsia="Times New Roman,BoldItalic"/>
          <w:b/>
          <w:iCs/>
        </w:rPr>
        <w:t>Метод диагностики:</w:t>
      </w:r>
      <w:r>
        <w:rPr>
          <w:rFonts w:eastAsia="Times New Roman,BoldItalic"/>
          <w:b/>
          <w:i/>
        </w:rPr>
        <w:t xml:space="preserve"> </w:t>
      </w:r>
      <w:r>
        <w:t>н</w:t>
      </w:r>
      <w:r>
        <w:rPr>
          <w:color w:val="000000"/>
        </w:rPr>
        <w:t>аблюдение за обучающимися в процессе их работы на индивидуальных столах по специально подобранными заданиям.</w:t>
      </w:r>
    </w:p>
    <w:p w:rsidR="00035AFE" w:rsidRDefault="00035AFE">
      <w:pPr>
        <w:jc w:val="both"/>
        <w:rPr>
          <w:color w:val="000000"/>
        </w:rPr>
      </w:pPr>
    </w:p>
    <w:p w:rsidR="00035AFE" w:rsidRDefault="00DE2E8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Параметры диагностики:</w:t>
      </w:r>
    </w:p>
    <w:p w:rsidR="00035AFE" w:rsidRDefault="00035AFE">
      <w:pPr>
        <w:jc w:val="both"/>
        <w:rPr>
          <w:b/>
          <w:bCs/>
          <w:color w:val="000000"/>
        </w:rPr>
      </w:pPr>
    </w:p>
    <w:p w:rsidR="00035AFE" w:rsidRDefault="00DE2E8E">
      <w:pPr>
        <w:numPr>
          <w:ilvl w:val="0"/>
          <w:numId w:val="15"/>
        </w:numPr>
        <w:jc w:val="both"/>
        <w:rPr>
          <w:color w:val="000000"/>
        </w:rPr>
      </w:pPr>
      <w:r>
        <w:rPr>
          <w:rFonts w:eastAsia="Symbol"/>
        </w:rPr>
        <w:t xml:space="preserve"> </w:t>
      </w:r>
      <w:r>
        <w:rPr>
          <w:color w:val="000000"/>
        </w:rPr>
        <w:t>Внимание и память;</w:t>
      </w:r>
    </w:p>
    <w:p w:rsidR="00035AFE" w:rsidRDefault="00DE2E8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Плавность, изящество, точность движений при работе с песком;</w:t>
      </w:r>
    </w:p>
    <w:p w:rsidR="00035AFE" w:rsidRDefault="00DE2E8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Насыпание песка;</w:t>
      </w:r>
    </w:p>
    <w:p w:rsidR="00035AFE" w:rsidRDefault="00DE2E8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Работа кулачком;</w:t>
      </w:r>
    </w:p>
    <w:p w:rsidR="00035AFE" w:rsidRDefault="00DE2E8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Работа мизинцем</w:t>
      </w:r>
    </w:p>
    <w:p w:rsidR="00035AFE" w:rsidRDefault="00DE2E8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Работа ладонью;</w:t>
      </w:r>
    </w:p>
    <w:p w:rsidR="00035AFE" w:rsidRDefault="00DE2E8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Работа пальчиками:</w:t>
      </w:r>
    </w:p>
    <w:p w:rsidR="00035AFE" w:rsidRDefault="00DE2E8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Понятие основ композиции.</w:t>
      </w:r>
    </w:p>
    <w:p w:rsidR="00035AFE" w:rsidRDefault="00035AFE">
      <w:pPr>
        <w:rPr>
          <w:b/>
          <w:bCs/>
          <w:color w:val="000000"/>
        </w:rPr>
      </w:pPr>
    </w:p>
    <w:p w:rsidR="00035AFE" w:rsidRDefault="00035AFE">
      <w:pPr>
        <w:rPr>
          <w:b/>
          <w:bCs/>
          <w:color w:val="000000"/>
        </w:rPr>
      </w:pPr>
    </w:p>
    <w:p w:rsidR="00035AFE" w:rsidRDefault="00DE2E8E">
      <w:pPr>
        <w:rPr>
          <w:b/>
          <w:bCs/>
          <w:color w:val="000000"/>
        </w:rPr>
      </w:pPr>
      <w:r>
        <w:rPr>
          <w:b/>
          <w:bCs/>
          <w:color w:val="000000"/>
        </w:rPr>
        <w:t>Балльная система.</w:t>
      </w:r>
    </w:p>
    <w:p w:rsidR="00035AFE" w:rsidRDefault="00035AFE">
      <w:pPr>
        <w:rPr>
          <w:b/>
          <w:bCs/>
          <w:color w:val="000000"/>
        </w:rPr>
      </w:pP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1 балл – плохо держит внимание, запоминает не все, что показывает педагог, движения резкие, из-за чего насыпание песка неравномерное, недостаточная точность движений и в силу чего линия прерывиста, слабо передает характер рисунка, недостаточно развита координация, в следствии чего плохо работает кулачком, мизинцем и ладонью, недостаточно владеет основными принципами композиции.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2 балла – не всегда хорошо держит внимание, запоминает неплохо то, что показывает педагог, движения не совсем плавные, из-за чего насыпание песка бывает иногда неравномерное, неплохая точность движений и в силу чего линия почти всегда точная, плавная, хорошо передает характер рисунка, хорошо развита координация, в следствии чего неплохо работает кулачком мизинцем и ладонью, владеет основными принципами композиции.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lastRenderedPageBreak/>
        <w:t>3 балла - хорошо держит внимание, запоминает хорошо то, что показывает педагог, движения плавные, точные, насыпание песка всегда равномерное, хорошая точность движений и в силу чего линия всегда плавная, хорошо передает характер рисунка, хорошо развита координация, в следствии чего хорошо работает кулачком мизинцем и ладонью, хорошо владеет основными принципами композиции.</w:t>
      </w:r>
    </w:p>
    <w:p w:rsidR="00035AFE" w:rsidRDefault="00035AFE">
      <w:pPr>
        <w:jc w:val="both"/>
        <w:rPr>
          <w:color w:val="000000"/>
        </w:rPr>
      </w:pPr>
    </w:p>
    <w:p w:rsidR="00035AFE" w:rsidRDefault="00DE2E8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оценки параметров.</w:t>
      </w:r>
    </w:p>
    <w:p w:rsidR="00035AFE" w:rsidRDefault="00035AFE">
      <w:pPr>
        <w:jc w:val="both"/>
        <w:rPr>
          <w:b/>
          <w:bCs/>
          <w:color w:val="000000"/>
        </w:rPr>
      </w:pPr>
    </w:p>
    <w:p w:rsidR="00035AFE" w:rsidRDefault="00DE2E8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Внимание и память</w:t>
      </w:r>
      <w:r>
        <w:rPr>
          <w:color w:val="000000"/>
        </w:rPr>
        <w:t xml:space="preserve"> – способность не отвлекаться во время работы педагога на демонстрационном столе, наблюдать движение рук и пальцев педагога, последовательность движений и приемов. Если обучающийся повторяет все движения педагога на своем столе правильно, не испытывая никаких затруднений, то это </w:t>
      </w:r>
      <w:r>
        <w:rPr>
          <w:b/>
          <w:bCs/>
          <w:color w:val="000000"/>
        </w:rPr>
        <w:t>высокий уровень.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Если обучающийся несмотря на то, что внимательно наблюдал за педагогом запомнил только основные приемы и не может работать в деталях и ему необходимы подсказки со стороны преподавателя, то это</w:t>
      </w:r>
      <w:r>
        <w:rPr>
          <w:b/>
          <w:bCs/>
          <w:color w:val="000000"/>
        </w:rPr>
        <w:t xml:space="preserve"> средний уровень.</w:t>
      </w:r>
    </w:p>
    <w:p w:rsidR="00035AFE" w:rsidRDefault="00DE2E8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 Если обучающийся путается в основных приемах из-за невнимательности во время демонстрации – это </w:t>
      </w:r>
      <w:r>
        <w:rPr>
          <w:b/>
          <w:bCs/>
          <w:color w:val="000000"/>
        </w:rPr>
        <w:t>низкий уровень</w:t>
      </w:r>
    </w:p>
    <w:p w:rsidR="00035AFE" w:rsidRDefault="00DE2E8E">
      <w:pPr>
        <w:jc w:val="both"/>
        <w:rPr>
          <w:color w:val="000000"/>
        </w:rPr>
      </w:pPr>
      <w:r>
        <w:rPr>
          <w:b/>
          <w:bCs/>
          <w:color w:val="000000"/>
        </w:rPr>
        <w:t xml:space="preserve">Плавность, изящество, точность движений </w:t>
      </w:r>
      <w:r>
        <w:rPr>
          <w:color w:val="000000"/>
        </w:rPr>
        <w:t xml:space="preserve">при работе с песком – способность повторять точно движения руками и пальцами педагога во время его работы на демонстрационном столе, при этом от плавности и изящества движений зависит красота и изящество линий и посыпаний. Если движение рук и пальцев при работе песком изящны и плавны, и обучающийся не испытывает никаких затруднений в работе, то это </w:t>
      </w:r>
      <w:r>
        <w:rPr>
          <w:b/>
          <w:bCs/>
          <w:color w:val="000000"/>
        </w:rPr>
        <w:t>высокий уровень</w:t>
      </w:r>
      <w:r>
        <w:rPr>
          <w:color w:val="000000"/>
        </w:rPr>
        <w:t xml:space="preserve">. 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 xml:space="preserve">Если из-за недостаточной координации ребенок не всегда может плавно двигать руками и пальцами во время работы песком – </w:t>
      </w:r>
      <w:r>
        <w:rPr>
          <w:b/>
          <w:bCs/>
          <w:color w:val="000000"/>
        </w:rPr>
        <w:t>средний уровень</w:t>
      </w:r>
      <w:r>
        <w:rPr>
          <w:color w:val="000000"/>
        </w:rPr>
        <w:t xml:space="preserve">. </w:t>
      </w:r>
    </w:p>
    <w:p w:rsidR="00035AFE" w:rsidRDefault="00DE2E8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обучающийся испытывает большие затруднения в движениях во время работы с песком – </w:t>
      </w:r>
      <w:r>
        <w:rPr>
          <w:b/>
          <w:bCs/>
          <w:color w:val="000000"/>
        </w:rPr>
        <w:t>низкий уровень.</w:t>
      </w:r>
    </w:p>
    <w:p w:rsidR="00035AFE" w:rsidRDefault="00DE2E8E">
      <w:pPr>
        <w:jc w:val="both"/>
        <w:rPr>
          <w:color w:val="000000"/>
        </w:rPr>
      </w:pPr>
      <w:r>
        <w:rPr>
          <w:b/>
          <w:bCs/>
          <w:color w:val="000000"/>
        </w:rPr>
        <w:t>Насыпание песка</w:t>
      </w:r>
      <w:r>
        <w:rPr>
          <w:color w:val="000000"/>
        </w:rPr>
        <w:t xml:space="preserve"> – один из основных приемов работы песком, при котором получатся ровный, однородный слой песка для работы по нему пальцем, ладонью, кулачком. Если обучающийся не испытывает затруднений в насыпании ровного слоя песка, то это </w:t>
      </w:r>
      <w:r>
        <w:rPr>
          <w:b/>
          <w:bCs/>
          <w:color w:val="000000"/>
        </w:rPr>
        <w:t>высокий уровень.</w:t>
      </w:r>
      <w:r>
        <w:rPr>
          <w:color w:val="000000"/>
        </w:rPr>
        <w:t xml:space="preserve"> 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 xml:space="preserve">Если ровный слой песка при насыпании получается не всегда, то это </w:t>
      </w:r>
      <w:r>
        <w:rPr>
          <w:b/>
          <w:bCs/>
          <w:color w:val="000000"/>
        </w:rPr>
        <w:t>средний уровень</w:t>
      </w:r>
      <w:r>
        <w:rPr>
          <w:color w:val="000000"/>
        </w:rPr>
        <w:t xml:space="preserve">. 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 xml:space="preserve">Если ученик испытывает сложности и ему необходима помощь педагога – </w:t>
      </w:r>
      <w:r>
        <w:rPr>
          <w:b/>
          <w:bCs/>
          <w:color w:val="000000"/>
        </w:rPr>
        <w:t>это низкий уровень.</w:t>
      </w:r>
    </w:p>
    <w:p w:rsidR="00035AFE" w:rsidRDefault="00DE2E8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Работа кулачком</w:t>
      </w:r>
      <w:r>
        <w:rPr>
          <w:color w:val="000000"/>
        </w:rPr>
        <w:t xml:space="preserve"> – один из основных способов работы с песком,который дает  возможность снимать слои песка, образуя гладкую поверхность. Если обучающийся не испытывает никаких затруднений в работе кулачком, то это </w:t>
      </w:r>
      <w:r>
        <w:rPr>
          <w:b/>
          <w:bCs/>
          <w:color w:val="000000"/>
        </w:rPr>
        <w:t xml:space="preserve">высокий уровень. 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 xml:space="preserve">Если иногда испытывает некоторые трудности – </w:t>
      </w:r>
      <w:r>
        <w:rPr>
          <w:b/>
          <w:bCs/>
          <w:color w:val="000000"/>
        </w:rPr>
        <w:t>средний уровень.</w:t>
      </w:r>
      <w:r>
        <w:rPr>
          <w:color w:val="000000"/>
        </w:rPr>
        <w:t xml:space="preserve"> </w:t>
      </w:r>
    </w:p>
    <w:p w:rsidR="00035AFE" w:rsidRDefault="00DE2E8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обучающийся испытывает трудности постоянно и ему необходима помощь педагога – </w:t>
      </w:r>
      <w:r>
        <w:rPr>
          <w:b/>
          <w:bCs/>
          <w:color w:val="000000"/>
        </w:rPr>
        <w:t>низкий уровень.</w:t>
      </w:r>
    </w:p>
    <w:p w:rsidR="00035AFE" w:rsidRDefault="00DE2E8E">
      <w:pPr>
        <w:jc w:val="both"/>
        <w:rPr>
          <w:color w:val="000000"/>
        </w:rPr>
      </w:pPr>
      <w:r>
        <w:rPr>
          <w:b/>
          <w:bCs/>
          <w:color w:val="000000"/>
        </w:rPr>
        <w:t>Работа мизинцем</w:t>
      </w:r>
      <w:r>
        <w:rPr>
          <w:color w:val="000000"/>
        </w:rPr>
        <w:t xml:space="preserve"> – Один из основных способов работы песком, который дает возможность снимать тонкие слои песка. Если обучающийся не испытывает трудностей в работе таким способом, то это </w:t>
      </w:r>
      <w:r>
        <w:rPr>
          <w:b/>
          <w:bCs/>
          <w:color w:val="000000"/>
        </w:rPr>
        <w:t>высокий уровень.</w:t>
      </w:r>
      <w:r>
        <w:rPr>
          <w:color w:val="000000"/>
        </w:rPr>
        <w:t xml:space="preserve"> 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 xml:space="preserve">Если обучающийся не всегда выполняет работу таким способом без затруднений – </w:t>
      </w:r>
      <w:r>
        <w:rPr>
          <w:b/>
          <w:bCs/>
          <w:color w:val="000000"/>
        </w:rPr>
        <w:t>средний уровень.</w:t>
      </w:r>
      <w:r>
        <w:rPr>
          <w:color w:val="000000"/>
        </w:rPr>
        <w:t xml:space="preserve"> 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 xml:space="preserve">Если обучающийся часто требуется помощь педагога – </w:t>
      </w:r>
      <w:r>
        <w:rPr>
          <w:b/>
          <w:bCs/>
          <w:color w:val="000000"/>
        </w:rPr>
        <w:t>низкий уровень.</w:t>
      </w:r>
    </w:p>
    <w:p w:rsidR="00035AFE" w:rsidRDefault="00DE2E8E">
      <w:pPr>
        <w:jc w:val="both"/>
        <w:rPr>
          <w:color w:val="000000"/>
        </w:rPr>
      </w:pPr>
      <w:r>
        <w:rPr>
          <w:b/>
          <w:bCs/>
          <w:color w:val="000000"/>
        </w:rPr>
        <w:t>Работа ладонью</w:t>
      </w:r>
      <w:r>
        <w:rPr>
          <w:color w:val="000000"/>
        </w:rPr>
        <w:t xml:space="preserve"> - Один из основных способов работы песком, который дает возможность снимать широкие слои песка. Если обучающийся не испытывает трудностей в работе таким способом, то это </w:t>
      </w:r>
      <w:r>
        <w:rPr>
          <w:b/>
          <w:bCs/>
          <w:color w:val="000000"/>
        </w:rPr>
        <w:t>высокий уровень</w:t>
      </w:r>
      <w:r>
        <w:rPr>
          <w:color w:val="000000"/>
        </w:rPr>
        <w:t>.</w:t>
      </w:r>
    </w:p>
    <w:p w:rsidR="00035AFE" w:rsidRDefault="00DE2E8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обучающийся не всегда выполняет работу таким способом без затруднений – </w:t>
      </w:r>
      <w:r>
        <w:rPr>
          <w:b/>
          <w:bCs/>
          <w:color w:val="000000"/>
        </w:rPr>
        <w:t xml:space="preserve">средний уровень. 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Если обучающемуся часто требуется помощь педагога –</w:t>
      </w:r>
      <w:r>
        <w:rPr>
          <w:b/>
          <w:bCs/>
          <w:color w:val="000000"/>
        </w:rPr>
        <w:t xml:space="preserve"> низкий уровень.</w:t>
      </w:r>
    </w:p>
    <w:p w:rsidR="00035AFE" w:rsidRDefault="00DE2E8E">
      <w:pPr>
        <w:jc w:val="both"/>
        <w:rPr>
          <w:color w:val="000000"/>
        </w:rPr>
      </w:pPr>
      <w:r>
        <w:rPr>
          <w:b/>
          <w:bCs/>
          <w:color w:val="000000"/>
        </w:rPr>
        <w:t>Работа пальчиками</w:t>
      </w:r>
      <w:r>
        <w:rPr>
          <w:color w:val="000000"/>
        </w:rPr>
        <w:t xml:space="preserve"> - один из основных способов работы песком, который дает возможность создавать на поверхности песка линии. Если обучающийся не испытывает  трудностей в работе таким способом, то это </w:t>
      </w:r>
      <w:r>
        <w:rPr>
          <w:b/>
          <w:bCs/>
          <w:color w:val="000000"/>
        </w:rPr>
        <w:t>высокий уровень</w:t>
      </w:r>
      <w:r>
        <w:rPr>
          <w:color w:val="000000"/>
        </w:rPr>
        <w:t>.</w:t>
      </w:r>
    </w:p>
    <w:p w:rsidR="00035AFE" w:rsidRDefault="00DE2E8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обучающийся не всегда выполняет работу таким способом без затруднений – </w:t>
      </w:r>
      <w:r>
        <w:rPr>
          <w:b/>
          <w:bCs/>
          <w:color w:val="000000"/>
        </w:rPr>
        <w:t>средний уровень.</w:t>
      </w:r>
    </w:p>
    <w:p w:rsidR="00035AFE" w:rsidRDefault="00DE2E8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обучающемуся часто требуется помощь педагога – </w:t>
      </w:r>
      <w:r>
        <w:rPr>
          <w:b/>
          <w:bCs/>
          <w:color w:val="000000"/>
        </w:rPr>
        <w:t>низкий уровень.</w:t>
      </w:r>
    </w:p>
    <w:p w:rsidR="00035AFE" w:rsidRDefault="00DE2E8E">
      <w:pPr>
        <w:jc w:val="both"/>
        <w:rPr>
          <w:color w:val="000000"/>
        </w:rPr>
      </w:pPr>
      <w:r>
        <w:rPr>
          <w:b/>
          <w:bCs/>
          <w:color w:val="000000"/>
        </w:rPr>
        <w:t>Понятие основ композиции</w:t>
      </w:r>
      <w:r>
        <w:rPr>
          <w:color w:val="000000"/>
        </w:rPr>
        <w:t xml:space="preserve"> – элементарные знания, позволяющие разместить в определенном формате элементы композиции, понятие симметрии по массам, ритма, динамики, уравновешенности, статики в композиции. Если обучающийся не испытывает трудностей в работе над композицией, то это </w:t>
      </w:r>
      <w:r>
        <w:rPr>
          <w:b/>
          <w:bCs/>
          <w:color w:val="000000"/>
        </w:rPr>
        <w:t>высокий уровень</w:t>
      </w:r>
      <w:r>
        <w:rPr>
          <w:color w:val="000000"/>
        </w:rPr>
        <w:t xml:space="preserve">. 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Если обучающийся не всегда выполняет правильно оценивает формат, делает незначительные композиционные ошибки – </w:t>
      </w:r>
      <w:r>
        <w:rPr>
          <w:b/>
          <w:bCs/>
          <w:color w:val="000000"/>
        </w:rPr>
        <w:t>средний уровень.</w:t>
      </w:r>
      <w:r>
        <w:rPr>
          <w:color w:val="000000"/>
        </w:rPr>
        <w:t xml:space="preserve"> </w:t>
      </w:r>
    </w:p>
    <w:p w:rsidR="00035AFE" w:rsidRDefault="00DE2E8E">
      <w:pPr>
        <w:jc w:val="both"/>
        <w:rPr>
          <w:b/>
          <w:bCs/>
          <w:color w:val="000000"/>
        </w:rPr>
      </w:pPr>
      <w:r>
        <w:rPr>
          <w:color w:val="000000"/>
        </w:rPr>
        <w:t>Если обучающемуся часто требуется помощь педагога –</w:t>
      </w:r>
      <w:r>
        <w:rPr>
          <w:b/>
          <w:bCs/>
          <w:color w:val="000000"/>
        </w:rPr>
        <w:t xml:space="preserve"> низкий уровень.</w:t>
      </w:r>
    </w:p>
    <w:p w:rsidR="00035AFE" w:rsidRDefault="00035AFE">
      <w:pPr>
        <w:jc w:val="both"/>
        <w:rPr>
          <w:b/>
          <w:bCs/>
          <w:color w:val="000000"/>
        </w:rPr>
      </w:pPr>
    </w:p>
    <w:p w:rsidR="00035AFE" w:rsidRDefault="00DE2E8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Высокий уровень – 3 балла.</w:t>
      </w:r>
    </w:p>
    <w:p w:rsidR="00035AFE" w:rsidRDefault="00DE2E8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Средний уровень – 2 балла</w:t>
      </w:r>
    </w:p>
    <w:p w:rsidR="00035AFE" w:rsidRDefault="00DE2E8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Низкий уровень – 1 балл.</w:t>
      </w:r>
    </w:p>
    <w:p w:rsidR="00035AFE" w:rsidRDefault="00035AFE">
      <w:pPr>
        <w:jc w:val="both"/>
      </w:pPr>
    </w:p>
    <w:p w:rsidR="00035AFE" w:rsidRDefault="00DE2E8E">
      <w:pPr>
        <w:rPr>
          <w:b/>
          <w:color w:val="000000"/>
        </w:rPr>
      </w:pPr>
      <w:r>
        <w:rPr>
          <w:rFonts w:eastAsia="Times New Roman,Bold"/>
          <w:b/>
        </w:rPr>
        <w:t>Фо</w:t>
      </w:r>
      <w:r>
        <w:rPr>
          <w:b/>
          <w:color w:val="000000"/>
        </w:rPr>
        <w:t>рмы фиксации результатов: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Фото и видеоматериалы;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Индивидуальные карты воспитанников;</w:t>
      </w:r>
    </w:p>
    <w:p w:rsidR="00035AFE" w:rsidRDefault="00DE2E8E">
      <w:pPr>
        <w:jc w:val="both"/>
        <w:rPr>
          <w:color w:val="000000"/>
        </w:rPr>
      </w:pPr>
      <w:r>
        <w:rPr>
          <w:color w:val="000000"/>
        </w:rPr>
        <w:t>Подборка материалов (папка).</w:t>
      </w:r>
    </w:p>
    <w:p w:rsidR="00035AFE" w:rsidRDefault="00035AFE">
      <w:pPr>
        <w:ind w:firstLine="709"/>
        <w:jc w:val="both"/>
      </w:pPr>
    </w:p>
    <w:p w:rsidR="00035AFE" w:rsidRDefault="00035AFE">
      <w:pPr>
        <w:jc w:val="both"/>
      </w:pPr>
    </w:p>
    <w:p w:rsidR="00035AFE" w:rsidRDefault="00DE2E8E">
      <w:pPr>
        <w:jc w:val="both"/>
        <w:rPr>
          <w:rFonts w:eastAsia="Times New Roman,Bold"/>
          <w:b/>
        </w:rPr>
      </w:pPr>
      <w:r>
        <w:rPr>
          <w:rFonts w:eastAsia="Times New Roman,Bold"/>
          <w:b/>
        </w:rPr>
        <w:t>Индивидуальная карта художественного и психомоторного развития ученика</w:t>
      </w:r>
    </w:p>
    <w:p w:rsidR="00035AFE" w:rsidRDefault="00035AFE">
      <w:pPr>
        <w:jc w:val="both"/>
        <w:rPr>
          <w:rFonts w:eastAsia="Times New Roman,Bold"/>
          <w:b/>
        </w:rPr>
      </w:pPr>
    </w:p>
    <w:tbl>
      <w:tblPr>
        <w:tblStyle w:val="af2"/>
        <w:tblW w:w="10290" w:type="dxa"/>
        <w:tblLayout w:type="fixed"/>
        <w:tblLook w:val="04A0"/>
      </w:tblPr>
      <w:tblGrid>
        <w:gridCol w:w="2572"/>
        <w:gridCol w:w="2572"/>
        <w:gridCol w:w="2573"/>
        <w:gridCol w:w="2573"/>
      </w:tblGrid>
      <w:tr w:rsidR="00035AFE"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Ф.И. ученика</w:t>
            </w:r>
          </w:p>
        </w:tc>
        <w:tc>
          <w:tcPr>
            <w:tcW w:w="7718" w:type="dxa"/>
            <w:gridSpan w:val="3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 рождения</w:t>
            </w:r>
          </w:p>
        </w:tc>
        <w:tc>
          <w:tcPr>
            <w:tcW w:w="7718" w:type="dxa"/>
            <w:gridSpan w:val="3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rPr>
          <w:trHeight w:val="517"/>
        </w:trPr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</w:t>
            </w:r>
          </w:p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2" w:type="dxa"/>
          </w:tcPr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Начало</w:t>
            </w:r>
          </w:p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года</w:t>
            </w:r>
          </w:p>
          <w:p w:rsidR="00035AFE" w:rsidRDefault="00035AFE">
            <w:pPr>
              <w:widowControl/>
              <w:jc w:val="center"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Середина</w:t>
            </w:r>
          </w:p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года</w:t>
            </w:r>
          </w:p>
          <w:p w:rsidR="00035AFE" w:rsidRDefault="00035AFE">
            <w:pPr>
              <w:widowControl/>
              <w:jc w:val="center"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Конец</w:t>
            </w:r>
          </w:p>
          <w:p w:rsidR="00035AFE" w:rsidRDefault="00DE2E8E">
            <w:pPr>
              <w:widowControl/>
              <w:jc w:val="center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года</w:t>
            </w:r>
          </w:p>
        </w:tc>
      </w:tr>
      <w:tr w:rsidR="00035AFE"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Внимание и память</w:t>
            </w:r>
          </w:p>
        </w:tc>
        <w:tc>
          <w:tcPr>
            <w:tcW w:w="2572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color w:val="000000"/>
              </w:rPr>
            </w:pPr>
            <w:r>
              <w:rPr>
                <w:color w:val="000000"/>
              </w:rPr>
              <w:t>Плавность, изящество, точность движений</w:t>
            </w:r>
          </w:p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композиции</w:t>
            </w:r>
          </w:p>
        </w:tc>
        <w:tc>
          <w:tcPr>
            <w:tcW w:w="2572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Насыпание песка</w:t>
            </w:r>
          </w:p>
        </w:tc>
        <w:tc>
          <w:tcPr>
            <w:tcW w:w="2572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rPr>
          <w:trHeight w:val="202"/>
        </w:trPr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Работа кулачком</w:t>
            </w:r>
          </w:p>
        </w:tc>
        <w:tc>
          <w:tcPr>
            <w:tcW w:w="2572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Работа мизинцем</w:t>
            </w:r>
          </w:p>
        </w:tc>
        <w:tc>
          <w:tcPr>
            <w:tcW w:w="2572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Работа ладонью</w:t>
            </w:r>
          </w:p>
        </w:tc>
        <w:tc>
          <w:tcPr>
            <w:tcW w:w="2572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Работа пальчиками</w:t>
            </w:r>
          </w:p>
        </w:tc>
        <w:tc>
          <w:tcPr>
            <w:tcW w:w="2572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2572" w:type="dxa"/>
          </w:tcPr>
          <w:p w:rsidR="00035AFE" w:rsidRDefault="00DE2E8E">
            <w:pPr>
              <w:widowControl/>
              <w:jc w:val="left"/>
              <w:rPr>
                <w:color w:val="000000"/>
              </w:rPr>
            </w:pPr>
            <w:r>
              <w:rPr>
                <w:color w:val="000000"/>
              </w:rPr>
              <w:t>Понятие основ композиции</w:t>
            </w:r>
          </w:p>
        </w:tc>
        <w:tc>
          <w:tcPr>
            <w:tcW w:w="2572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</w:tbl>
    <w:p w:rsidR="007D7F68" w:rsidRDefault="007D7F68" w:rsidP="007D7F68">
      <w:pPr>
        <w:pStyle w:val="a7"/>
        <w:tabs>
          <w:tab w:val="left" w:pos="240"/>
        </w:tabs>
        <w:rPr>
          <w:b/>
        </w:rPr>
      </w:pPr>
    </w:p>
    <w:p w:rsidR="00035AFE" w:rsidRDefault="00DE2E8E">
      <w:pPr>
        <w:pStyle w:val="a7"/>
        <w:jc w:val="center"/>
        <w:rPr>
          <w:b/>
          <w:bCs/>
          <w:color w:val="000000"/>
        </w:rPr>
      </w:pPr>
      <w:r>
        <w:rPr>
          <w:b/>
          <w:bCs/>
        </w:rPr>
        <w:t>Учебно-тематический план</w:t>
      </w:r>
    </w:p>
    <w:p w:rsidR="00035AFE" w:rsidRDefault="00DE2E8E">
      <w:pPr>
        <w:pStyle w:val="a7"/>
        <w:ind w:left="360"/>
        <w:jc w:val="center"/>
        <w:rPr>
          <w:b/>
        </w:rPr>
      </w:pPr>
      <w:r>
        <w:rPr>
          <w:b/>
        </w:rPr>
        <w:t>Модуль-2 «Соленая скульптура»</w:t>
      </w:r>
      <w:r>
        <w:t xml:space="preserve"> (Пластика из соленого теста)</w:t>
      </w:r>
    </w:p>
    <w:tbl>
      <w:tblPr>
        <w:tblW w:w="10855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3891"/>
        <w:gridCol w:w="1080"/>
        <w:gridCol w:w="1007"/>
        <w:gridCol w:w="1015"/>
        <w:gridCol w:w="1683"/>
        <w:gridCol w:w="1439"/>
      </w:tblGrid>
      <w:tr w:rsidR="00035AFE">
        <w:trPr>
          <w:trHeight w:val="546"/>
        </w:trPr>
        <w:tc>
          <w:tcPr>
            <w:tcW w:w="740" w:type="dxa"/>
            <w:vMerge w:val="restart"/>
          </w:tcPr>
          <w:p w:rsidR="00035AFE" w:rsidRDefault="00DE2E8E">
            <w:pPr>
              <w:contextualSpacing/>
              <w:jc w:val="center"/>
            </w:pPr>
            <w:r>
              <w:t>№ п.</w:t>
            </w:r>
          </w:p>
        </w:tc>
        <w:tc>
          <w:tcPr>
            <w:tcW w:w="3891" w:type="dxa"/>
            <w:vMerge w:val="restart"/>
            <w:vAlign w:val="center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Название разделов и тем</w:t>
            </w:r>
          </w:p>
          <w:p w:rsidR="00035AFE" w:rsidRDefault="00DE2E8E">
            <w:pPr>
              <w:pStyle w:val="af5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программы</w:t>
            </w:r>
          </w:p>
        </w:tc>
        <w:tc>
          <w:tcPr>
            <w:tcW w:w="3102" w:type="dxa"/>
            <w:gridSpan w:val="3"/>
          </w:tcPr>
          <w:p w:rsidR="00035AFE" w:rsidRDefault="00DE2E8E">
            <w:pPr>
              <w:pStyle w:val="af5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Количество часов</w:t>
            </w:r>
          </w:p>
        </w:tc>
        <w:tc>
          <w:tcPr>
            <w:tcW w:w="1683" w:type="dxa"/>
            <w:vMerge w:val="restart"/>
            <w:shd w:val="clear" w:color="auto" w:fill="auto"/>
          </w:tcPr>
          <w:p w:rsidR="00035AFE" w:rsidRDefault="00DE2E8E">
            <w:pPr>
              <w:widowControl w:val="0"/>
              <w:spacing w:line="100" w:lineRule="atLeast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Форма организации занятий</w:t>
            </w:r>
          </w:p>
        </w:tc>
        <w:tc>
          <w:tcPr>
            <w:tcW w:w="1439" w:type="dxa"/>
            <w:vMerge w:val="restart"/>
            <w:shd w:val="clear" w:color="auto" w:fill="auto"/>
          </w:tcPr>
          <w:p w:rsidR="00035AFE" w:rsidRDefault="00DE2E8E">
            <w:pPr>
              <w:widowControl w:val="0"/>
              <w:spacing w:line="100" w:lineRule="atLeast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Форма мориторинга</w:t>
            </w:r>
          </w:p>
        </w:tc>
      </w:tr>
      <w:tr w:rsidR="00035AFE">
        <w:trPr>
          <w:trHeight w:val="546"/>
        </w:trPr>
        <w:tc>
          <w:tcPr>
            <w:tcW w:w="740" w:type="dxa"/>
            <w:vMerge/>
          </w:tcPr>
          <w:p w:rsidR="00035AFE" w:rsidRDefault="00035AFE">
            <w:pPr>
              <w:pStyle w:val="af5"/>
              <w:contextualSpacing/>
              <w:jc w:val="center"/>
            </w:pPr>
          </w:p>
        </w:tc>
        <w:tc>
          <w:tcPr>
            <w:tcW w:w="3891" w:type="dxa"/>
            <w:vMerge/>
            <w:vAlign w:val="center"/>
          </w:tcPr>
          <w:p w:rsidR="00035AFE" w:rsidRDefault="00035AFE">
            <w:pPr>
              <w:pStyle w:val="af5"/>
              <w:contextualSpacing/>
              <w:jc w:val="center"/>
            </w:pPr>
          </w:p>
        </w:tc>
        <w:tc>
          <w:tcPr>
            <w:tcW w:w="1080" w:type="dxa"/>
          </w:tcPr>
          <w:p w:rsidR="00035AFE" w:rsidRDefault="00DE2E8E">
            <w:pPr>
              <w:pStyle w:val="af5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007" w:type="dxa"/>
          </w:tcPr>
          <w:p w:rsidR="00035AFE" w:rsidRDefault="00DE2E8E">
            <w:pPr>
              <w:pStyle w:val="af5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теори</w:t>
            </w:r>
            <w:r>
              <w:rPr>
                <w:rFonts w:ascii="Times New Roman" w:hAnsi="Times New Roman" w:cs="Times New Roman"/>
                <w:b/>
                <w:lang w:val="ru-RU"/>
              </w:rPr>
              <w:t>я</w:t>
            </w:r>
          </w:p>
        </w:tc>
        <w:tc>
          <w:tcPr>
            <w:tcW w:w="1015" w:type="dxa"/>
            <w:vAlign w:val="center"/>
          </w:tcPr>
          <w:p w:rsidR="00035AFE" w:rsidRDefault="00DE2E8E">
            <w:pPr>
              <w:pStyle w:val="af5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</w:t>
            </w:r>
            <w:r>
              <w:rPr>
                <w:rFonts w:ascii="Times New Roman" w:hAnsi="Times New Roman" w:cs="Times New Roman"/>
                <w:b/>
                <w:lang w:val="ru-RU"/>
              </w:rPr>
              <w:t>ка</w:t>
            </w:r>
          </w:p>
        </w:tc>
        <w:tc>
          <w:tcPr>
            <w:tcW w:w="1683" w:type="dxa"/>
            <w:vMerge/>
            <w:shd w:val="clear" w:color="auto" w:fill="auto"/>
          </w:tcPr>
          <w:p w:rsidR="00035AFE" w:rsidRDefault="00035AFE">
            <w:pPr>
              <w:pStyle w:val="af5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9" w:type="dxa"/>
            <w:vMerge/>
            <w:shd w:val="clear" w:color="auto" w:fill="auto"/>
          </w:tcPr>
          <w:p w:rsidR="00035AFE" w:rsidRDefault="00035AFE">
            <w:pPr>
              <w:pStyle w:val="af5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  <w:rPr>
                <w:b/>
              </w:rPr>
            </w:pPr>
            <w:r>
              <w:rPr>
                <w:b/>
              </w:rPr>
              <w:t>Введение в образовательную программу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1,5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0,5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1.1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 xml:space="preserve">Требования по ТБ труда на занятиях. Правила поведения и личной гигиены на занятиях декоративно-прикладным творчеством. Из истории тестопластики. 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1,5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0,5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</w:t>
            </w:r>
          </w:p>
        </w:tc>
      </w:tr>
      <w:tr w:rsidR="00035AFE">
        <w:trPr>
          <w:trHeight w:val="70"/>
        </w:trPr>
        <w:tc>
          <w:tcPr>
            <w:tcW w:w="740" w:type="dxa"/>
          </w:tcPr>
          <w:p w:rsidR="00035AFE" w:rsidRDefault="00DE2E8E">
            <w:pPr>
              <w:contextualSpacing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rPr>
                <w:b/>
              </w:rPr>
              <w:t>«Азбука» соленого теста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3,5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4,5</w:t>
            </w:r>
          </w:p>
        </w:tc>
        <w:tc>
          <w:tcPr>
            <w:tcW w:w="1683" w:type="dxa"/>
          </w:tcPr>
          <w:p w:rsidR="00035AFE" w:rsidRDefault="00035AFE">
            <w:pPr>
              <w:contextualSpacing/>
              <w:jc w:val="center"/>
            </w:pPr>
          </w:p>
        </w:tc>
        <w:tc>
          <w:tcPr>
            <w:tcW w:w="1439" w:type="dxa"/>
          </w:tcPr>
          <w:p w:rsidR="00035AFE" w:rsidRDefault="00035AFE">
            <w:pPr>
              <w:contextualSpacing/>
              <w:jc w:val="center"/>
            </w:pPr>
          </w:p>
        </w:tc>
      </w:tr>
      <w:tr w:rsidR="00035AFE">
        <w:trPr>
          <w:trHeight w:val="70"/>
        </w:trPr>
        <w:tc>
          <w:tcPr>
            <w:tcW w:w="740" w:type="dxa"/>
          </w:tcPr>
          <w:p w:rsidR="00035AFE" w:rsidRDefault="00DE2E8E">
            <w:pPr>
              <w:contextualSpacing/>
            </w:pPr>
            <w:r>
              <w:t>2.1.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>Как лепить из соленого теста. Рецепты соленого теста.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Рефлексия, мини-выставка</w:t>
            </w:r>
          </w:p>
        </w:tc>
      </w:tr>
      <w:tr w:rsidR="00035AFE">
        <w:trPr>
          <w:trHeight w:val="70"/>
        </w:trPr>
        <w:tc>
          <w:tcPr>
            <w:tcW w:w="740" w:type="dxa"/>
          </w:tcPr>
          <w:p w:rsidR="00035AFE" w:rsidRDefault="00DE2E8E">
            <w:pPr>
              <w:contextualSpacing/>
            </w:pPr>
            <w:r>
              <w:t>2.2.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 xml:space="preserve">Техника безопасности при работе с соленым тестом, инструментами и </w:t>
            </w:r>
            <w:r>
              <w:lastRenderedPageBreak/>
              <w:t>приспособлениями.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lastRenderedPageBreak/>
              <w:t>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0,5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1,5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 xml:space="preserve">практическая </w:t>
            </w:r>
            <w:r>
              <w:lastRenderedPageBreak/>
              <w:t>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lastRenderedPageBreak/>
              <w:t>Рефлексия, мини-</w:t>
            </w:r>
            <w:r>
              <w:lastRenderedPageBreak/>
              <w:t>выставк</w:t>
            </w:r>
          </w:p>
        </w:tc>
      </w:tr>
      <w:tr w:rsidR="00035AFE">
        <w:trPr>
          <w:trHeight w:val="70"/>
        </w:trPr>
        <w:tc>
          <w:tcPr>
            <w:tcW w:w="740" w:type="dxa"/>
          </w:tcPr>
          <w:p w:rsidR="00035AFE" w:rsidRDefault="00DE2E8E">
            <w:pPr>
              <w:contextualSpacing/>
            </w:pPr>
            <w:r>
              <w:lastRenderedPageBreak/>
              <w:t>2.3.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  <w:rPr>
                <w:rFonts w:eastAsia="Calibri"/>
              </w:rPr>
            </w:pPr>
            <w:r>
              <w:t>Обработка изделий из соленого теста в домашних условиях.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Рефлексия, мини-выставк</w:t>
            </w:r>
          </w:p>
        </w:tc>
      </w:tr>
      <w:tr w:rsidR="00035AFE">
        <w:trPr>
          <w:trHeight w:val="70"/>
        </w:trPr>
        <w:tc>
          <w:tcPr>
            <w:tcW w:w="740" w:type="dxa"/>
          </w:tcPr>
          <w:p w:rsidR="00035AFE" w:rsidRDefault="00DE2E8E">
            <w:pPr>
              <w:contextualSpacing/>
            </w:pPr>
            <w:r>
              <w:t>2.4.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  <w:rPr>
                <w:rFonts w:eastAsia="Calibri"/>
              </w:rPr>
            </w:pPr>
            <w:r>
              <w:t>Способы окрашивания теста.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Рефлексия, мини-выставк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  <w:rPr>
                <w:b/>
              </w:rPr>
            </w:pPr>
            <w:r>
              <w:rPr>
                <w:b/>
              </w:rPr>
              <w:t>Лепка плоских изделий по шаблонам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6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10</w:t>
            </w:r>
          </w:p>
        </w:tc>
        <w:tc>
          <w:tcPr>
            <w:tcW w:w="1683" w:type="dxa"/>
          </w:tcPr>
          <w:p w:rsidR="00035AFE" w:rsidRDefault="00035AFE">
            <w:pPr>
              <w:contextualSpacing/>
              <w:jc w:val="center"/>
            </w:pPr>
          </w:p>
        </w:tc>
        <w:tc>
          <w:tcPr>
            <w:tcW w:w="1439" w:type="dxa"/>
          </w:tcPr>
          <w:p w:rsidR="00035AFE" w:rsidRDefault="00035AFE">
            <w:pPr>
              <w:contextualSpacing/>
              <w:jc w:val="center"/>
            </w:pP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3.1.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>Что такое шаблон.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3.2.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>Изготовление рамочки для фотографий.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3.3.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>Изготовление плоской композиции в круге.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6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4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3.4.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>Изготовление плоской композиции в ромбе.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6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4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891" w:type="dxa"/>
          </w:tcPr>
          <w:p w:rsidR="00035AFE" w:rsidRDefault="00DE2E8E">
            <w:pPr>
              <w:tabs>
                <w:tab w:val="right" w:pos="4539"/>
              </w:tabs>
              <w:contextualSpacing/>
              <w:rPr>
                <w:b/>
              </w:rPr>
            </w:pPr>
            <w:r>
              <w:rPr>
                <w:b/>
              </w:rPr>
              <w:t>Фантазии на кухне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9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21</w:t>
            </w:r>
          </w:p>
        </w:tc>
        <w:tc>
          <w:tcPr>
            <w:tcW w:w="1683" w:type="dxa"/>
          </w:tcPr>
          <w:p w:rsidR="00035AFE" w:rsidRDefault="00035AFE">
            <w:pPr>
              <w:contextualSpacing/>
              <w:jc w:val="center"/>
            </w:pP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4.1.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>Изготовление фигурок овощей.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8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6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</w:t>
            </w:r>
          </w:p>
        </w:tc>
      </w:tr>
      <w:tr w:rsidR="00035AFE">
        <w:trPr>
          <w:trHeight w:val="306"/>
        </w:trPr>
        <w:tc>
          <w:tcPr>
            <w:tcW w:w="740" w:type="dxa"/>
          </w:tcPr>
          <w:p w:rsidR="00035AFE" w:rsidRDefault="00DE2E8E">
            <w:pPr>
              <w:contextualSpacing/>
            </w:pPr>
            <w:r>
              <w:t>4.2.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>Изготовление фигурок фруктов и ягод.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10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3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7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4.3.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>Плоская корзинка.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6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4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4.4.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  <w:rPr>
                <w:b/>
              </w:rPr>
            </w:pPr>
            <w:r>
              <w:t>Объемная  корзинка-конфетница.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6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4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Мини-выставка, мини-опрос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Изготовление цветов из соленого теста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5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11</w:t>
            </w:r>
          </w:p>
        </w:tc>
        <w:tc>
          <w:tcPr>
            <w:tcW w:w="1683" w:type="dxa"/>
          </w:tcPr>
          <w:p w:rsidR="00035AFE" w:rsidRDefault="00035AFE">
            <w:pPr>
              <w:contextualSpacing/>
              <w:jc w:val="center"/>
            </w:pPr>
          </w:p>
        </w:tc>
        <w:tc>
          <w:tcPr>
            <w:tcW w:w="1439" w:type="dxa"/>
          </w:tcPr>
          <w:p w:rsidR="00035AFE" w:rsidRDefault="00035AFE">
            <w:pPr>
              <w:contextualSpacing/>
              <w:jc w:val="center"/>
            </w:pP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5.1.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  <w:rPr>
                <w:b/>
              </w:rPr>
            </w:pPr>
            <w:r>
              <w:t>Изготовление объемного  цветка розы (2 способа)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4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3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Рефлексия,</w:t>
            </w:r>
          </w:p>
          <w:p w:rsidR="00035AFE" w:rsidRDefault="00DE2E8E">
            <w:pPr>
              <w:contextualSpacing/>
              <w:jc w:val="center"/>
            </w:pPr>
            <w:r>
              <w:t>мини-выставка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5.2.</w:t>
            </w:r>
          </w:p>
        </w:tc>
        <w:tc>
          <w:tcPr>
            <w:tcW w:w="3891" w:type="dxa"/>
            <w:vAlign w:val="center"/>
          </w:tcPr>
          <w:p w:rsidR="00035AFE" w:rsidRDefault="00DE2E8E">
            <w:pPr>
              <w:contextualSpacing/>
              <w:rPr>
                <w:b/>
              </w:rPr>
            </w:pPr>
            <w:r>
              <w:t>Изготовление ромашек.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Рефлексия,</w:t>
            </w:r>
          </w:p>
          <w:p w:rsidR="00035AFE" w:rsidRDefault="00DE2E8E">
            <w:pPr>
              <w:contextualSpacing/>
              <w:jc w:val="center"/>
            </w:pPr>
            <w:r>
              <w:t>мини-выставка</w:t>
            </w:r>
          </w:p>
        </w:tc>
      </w:tr>
      <w:tr w:rsidR="00035AFE">
        <w:tc>
          <w:tcPr>
            <w:tcW w:w="740" w:type="dxa"/>
          </w:tcPr>
          <w:p w:rsidR="00035AFE" w:rsidRDefault="00DE2E8E">
            <w:pPr>
              <w:contextualSpacing/>
            </w:pPr>
            <w:r>
              <w:t>5.3.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  <w:rPr>
                <w:b/>
              </w:rPr>
            </w:pPr>
            <w:r>
              <w:t>Изготовление гвоздики (2 способа)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4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3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Рефлексия,</w:t>
            </w:r>
          </w:p>
          <w:p w:rsidR="00035AFE" w:rsidRDefault="00DE2E8E">
            <w:pPr>
              <w:contextualSpacing/>
              <w:jc w:val="center"/>
            </w:pPr>
            <w:r>
              <w:t>мини-выставкаа</w:t>
            </w:r>
          </w:p>
        </w:tc>
      </w:tr>
      <w:tr w:rsidR="00035AFE">
        <w:trPr>
          <w:trHeight w:val="70"/>
        </w:trPr>
        <w:tc>
          <w:tcPr>
            <w:tcW w:w="740" w:type="dxa"/>
          </w:tcPr>
          <w:p w:rsidR="00035AFE" w:rsidRDefault="00DE2E8E">
            <w:pPr>
              <w:contextualSpacing/>
            </w:pPr>
            <w:r>
              <w:t>5.4.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>Изготовление тюльпанов.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Рефлексия,</w:t>
            </w:r>
          </w:p>
          <w:p w:rsidR="00035AFE" w:rsidRDefault="00DE2E8E">
            <w:pPr>
              <w:contextualSpacing/>
              <w:jc w:val="center"/>
            </w:pPr>
            <w:r>
              <w:t>мини-выставка,</w:t>
            </w:r>
          </w:p>
        </w:tc>
      </w:tr>
      <w:tr w:rsidR="00035AFE">
        <w:trPr>
          <w:trHeight w:val="70"/>
        </w:trPr>
        <w:tc>
          <w:tcPr>
            <w:tcW w:w="740" w:type="dxa"/>
          </w:tcPr>
          <w:p w:rsidR="00035AFE" w:rsidRDefault="00DE2E8E">
            <w:pPr>
              <w:contextualSpacing/>
            </w:pPr>
            <w:r>
              <w:t>5.5.</w:t>
            </w:r>
          </w:p>
        </w:tc>
        <w:tc>
          <w:tcPr>
            <w:tcW w:w="3891" w:type="dxa"/>
          </w:tcPr>
          <w:p w:rsidR="00035AFE" w:rsidRDefault="00DE2E8E">
            <w:pPr>
              <w:contextualSpacing/>
            </w:pPr>
            <w:r>
              <w:t>Итоговая работа.(Композиция с цветами).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</w:pPr>
            <w:r>
              <w:t>4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3</w:t>
            </w:r>
          </w:p>
        </w:tc>
        <w:tc>
          <w:tcPr>
            <w:tcW w:w="1683" w:type="dxa"/>
          </w:tcPr>
          <w:p w:rsidR="00035AFE" w:rsidRDefault="00DE2E8E">
            <w:pPr>
              <w:contextualSpacing/>
              <w:jc w:val="center"/>
            </w:pPr>
            <w:r>
              <w:t>Беседа,</w:t>
            </w:r>
          </w:p>
          <w:p w:rsidR="00035AFE" w:rsidRDefault="00DE2E8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035AFE" w:rsidRDefault="00DE2E8E">
            <w:pPr>
              <w:contextualSpacing/>
              <w:jc w:val="center"/>
            </w:pPr>
            <w:r>
              <w:t>Рефлексия,</w:t>
            </w:r>
          </w:p>
          <w:p w:rsidR="00035AFE" w:rsidRDefault="00DE2E8E">
            <w:pPr>
              <w:contextualSpacing/>
              <w:jc w:val="center"/>
            </w:pPr>
            <w:r>
              <w:t>мини-выставка</w:t>
            </w:r>
          </w:p>
        </w:tc>
      </w:tr>
      <w:tr w:rsidR="00035AFE">
        <w:tc>
          <w:tcPr>
            <w:tcW w:w="740" w:type="dxa"/>
          </w:tcPr>
          <w:p w:rsidR="00035AFE" w:rsidRDefault="00035AFE">
            <w:pPr>
              <w:contextualSpacing/>
              <w:jc w:val="center"/>
            </w:pPr>
          </w:p>
        </w:tc>
        <w:tc>
          <w:tcPr>
            <w:tcW w:w="3891" w:type="dxa"/>
          </w:tcPr>
          <w:p w:rsidR="00035AFE" w:rsidRDefault="00DE2E8E">
            <w:pPr>
              <w:contextualSpacing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80" w:type="dxa"/>
          </w:tcPr>
          <w:p w:rsidR="00035AFE" w:rsidRDefault="00DE2E8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007" w:type="dxa"/>
          </w:tcPr>
          <w:p w:rsidR="00035AFE" w:rsidRDefault="00DE2E8E">
            <w:pPr>
              <w:contextualSpacing/>
              <w:jc w:val="center"/>
            </w:pPr>
            <w:r>
              <w:t>25</w:t>
            </w:r>
          </w:p>
        </w:tc>
        <w:tc>
          <w:tcPr>
            <w:tcW w:w="1015" w:type="dxa"/>
          </w:tcPr>
          <w:p w:rsidR="00035AFE" w:rsidRDefault="00DE2E8E">
            <w:pPr>
              <w:contextualSpacing/>
              <w:jc w:val="center"/>
            </w:pPr>
            <w:r>
              <w:t>47</w:t>
            </w:r>
          </w:p>
        </w:tc>
        <w:tc>
          <w:tcPr>
            <w:tcW w:w="1683" w:type="dxa"/>
          </w:tcPr>
          <w:p w:rsidR="00035AFE" w:rsidRDefault="00035AFE">
            <w:pPr>
              <w:contextualSpacing/>
              <w:jc w:val="center"/>
            </w:pPr>
          </w:p>
        </w:tc>
        <w:tc>
          <w:tcPr>
            <w:tcW w:w="1439" w:type="dxa"/>
          </w:tcPr>
          <w:p w:rsidR="00035AFE" w:rsidRDefault="00035AFE">
            <w:pPr>
              <w:contextualSpacing/>
              <w:jc w:val="center"/>
            </w:pPr>
          </w:p>
        </w:tc>
      </w:tr>
    </w:tbl>
    <w:p w:rsidR="00035AFE" w:rsidRDefault="00035AFE">
      <w:pPr>
        <w:jc w:val="both"/>
        <w:rPr>
          <w:rFonts w:eastAsia="Times New Roman,Bold"/>
          <w:b/>
        </w:rPr>
      </w:pPr>
    </w:p>
    <w:p w:rsidR="00035AFE" w:rsidRDefault="00035AFE">
      <w:pPr>
        <w:jc w:val="both"/>
        <w:rPr>
          <w:rFonts w:eastAsia="Times New Roman,Bold"/>
          <w:b/>
        </w:rPr>
      </w:pPr>
    </w:p>
    <w:p w:rsidR="007D7F68" w:rsidRDefault="007D7F68">
      <w:pPr>
        <w:jc w:val="both"/>
        <w:rPr>
          <w:rFonts w:eastAsia="Times New Roman,Bold"/>
          <w:b/>
        </w:rPr>
      </w:pPr>
    </w:p>
    <w:p w:rsidR="00035AFE" w:rsidRDefault="00DE2E8E">
      <w:pPr>
        <w:pStyle w:val="a7"/>
        <w:ind w:left="360"/>
        <w:jc w:val="center"/>
        <w:rPr>
          <w:b/>
        </w:rPr>
      </w:pPr>
      <w:r>
        <w:rPr>
          <w:b/>
        </w:rPr>
        <w:lastRenderedPageBreak/>
        <w:t>Содержание Модуля-2 «Соленая скульптура»</w:t>
      </w:r>
      <w:r>
        <w:t xml:space="preserve"> (Пластика из соленого теста)</w:t>
      </w:r>
    </w:p>
    <w:p w:rsidR="00035AFE" w:rsidRDefault="00DE2E8E">
      <w:pPr>
        <w:ind w:firstLine="709"/>
        <w:contextualSpacing/>
        <w:jc w:val="center"/>
        <w:rPr>
          <w:b/>
        </w:rPr>
      </w:pPr>
      <w:r>
        <w:rPr>
          <w:b/>
        </w:rPr>
        <w:t>(72 часа)</w:t>
      </w:r>
    </w:p>
    <w:p w:rsidR="00035AFE" w:rsidRDefault="00035AFE">
      <w:pPr>
        <w:ind w:firstLine="709"/>
        <w:contextualSpacing/>
        <w:jc w:val="both"/>
      </w:pPr>
    </w:p>
    <w:p w:rsidR="00035AFE" w:rsidRDefault="00DE2E8E">
      <w:pPr>
        <w:ind w:firstLine="709"/>
        <w:contextualSpacing/>
        <w:jc w:val="both"/>
        <w:rPr>
          <w:bCs/>
        </w:rPr>
      </w:pPr>
      <w:r>
        <w:rPr>
          <w:b/>
        </w:rPr>
        <w:t>1. Введение в образовательную программу (2 часа)</w:t>
      </w:r>
    </w:p>
    <w:p w:rsidR="00035AFE" w:rsidRDefault="00DE2E8E">
      <w:pPr>
        <w:ind w:firstLine="709"/>
        <w:contextualSpacing/>
        <w:jc w:val="both"/>
        <w:rPr>
          <w:i/>
        </w:rPr>
      </w:pPr>
      <w:r>
        <w:rPr>
          <w:b/>
        </w:rPr>
        <w:t>Занятие 1 (2 часа)</w:t>
      </w:r>
      <w:r>
        <w:rPr>
          <w:bCs/>
        </w:rPr>
        <w:t xml:space="preserve">1.1. Требования по ТБ труда на занятиях. Правила поведения и личной гигиены на занятиях декоративно-прикладным творчеством. Из истории тестопластики. </w:t>
      </w:r>
      <w:r>
        <w:rPr>
          <w:i/>
        </w:rPr>
        <w:t xml:space="preserve">Теоретическое занятие. </w:t>
      </w:r>
      <w:r>
        <w:t xml:space="preserve"> </w:t>
      </w:r>
    </w:p>
    <w:p w:rsidR="00035AFE" w:rsidRDefault="00DE2E8E">
      <w:pPr>
        <w:ind w:firstLine="709"/>
        <w:contextualSpacing/>
        <w:jc w:val="both"/>
      </w:pPr>
      <w:r>
        <w:t xml:space="preserve">Требования по ТБ труда на занятиях. Правила поведения и личной гигиены на занятиях декоративно-прикладным творчеством. Инструкция по ТБ. </w:t>
      </w:r>
    </w:p>
    <w:p w:rsidR="00035AFE" w:rsidRDefault="00DE2E8E">
      <w:pPr>
        <w:pStyle w:val="af6"/>
        <w:ind w:left="0" w:firstLine="709"/>
        <w:jc w:val="both"/>
      </w:pPr>
      <w:r>
        <w:rPr>
          <w:i/>
        </w:rPr>
        <w:t>Практическое занятие</w:t>
      </w:r>
      <w:r>
        <w:t>.</w:t>
      </w:r>
    </w:p>
    <w:p w:rsidR="00035AFE" w:rsidRDefault="00DE2E8E">
      <w:pPr>
        <w:pStyle w:val="af6"/>
        <w:ind w:left="0" w:firstLine="709"/>
        <w:jc w:val="both"/>
      </w:pPr>
      <w:r>
        <w:t>Ознакомление с инструментами, материалами для работы; правила размещения их на рабочем месте. Дидактическая игра: «Каждой вещи - свое место», «Жмурки».</w:t>
      </w:r>
    </w:p>
    <w:p w:rsidR="00035AFE" w:rsidRDefault="00035AFE">
      <w:pPr>
        <w:ind w:firstLine="709"/>
        <w:contextualSpacing/>
        <w:jc w:val="both"/>
      </w:pPr>
    </w:p>
    <w:p w:rsidR="00035AFE" w:rsidRDefault="00DE2E8E">
      <w:pPr>
        <w:ind w:firstLine="709"/>
        <w:contextualSpacing/>
        <w:jc w:val="both"/>
        <w:rPr>
          <w:b/>
        </w:rPr>
      </w:pPr>
      <w:r>
        <w:rPr>
          <w:b/>
        </w:rPr>
        <w:t>2. «Азбука» соленого теста(8 часов)</w:t>
      </w:r>
    </w:p>
    <w:p w:rsidR="00035AFE" w:rsidRDefault="00DE2E8E">
      <w:pPr>
        <w:ind w:firstLine="709"/>
        <w:contextualSpacing/>
        <w:jc w:val="both"/>
      </w:pPr>
      <w:r>
        <w:rPr>
          <w:b/>
        </w:rPr>
        <w:t xml:space="preserve"> </w:t>
      </w:r>
    </w:p>
    <w:p w:rsidR="00035AFE" w:rsidRDefault="00DE2E8E">
      <w:pPr>
        <w:ind w:firstLine="709"/>
        <w:contextualSpacing/>
        <w:jc w:val="both"/>
        <w:rPr>
          <w:bCs/>
        </w:rPr>
      </w:pPr>
      <w:r>
        <w:rPr>
          <w:b/>
        </w:rPr>
        <w:t xml:space="preserve">Занятие 2 (2 часа) </w:t>
      </w:r>
      <w:r>
        <w:rPr>
          <w:bCs/>
        </w:rPr>
        <w:t>2.1. Как лепить из соленого теста. Рецепты соленого теста.</w:t>
      </w:r>
    </w:p>
    <w:p w:rsidR="00035AFE" w:rsidRDefault="00DE2E8E">
      <w:pPr>
        <w:ind w:firstLine="709"/>
        <w:contextualSpacing/>
        <w:jc w:val="both"/>
      </w:pPr>
      <w:r>
        <w:rPr>
          <w:i/>
        </w:rPr>
        <w:t>Теоретическое занятие.</w:t>
      </w:r>
      <w:r>
        <w:t xml:space="preserve"> </w:t>
      </w:r>
    </w:p>
    <w:p w:rsidR="00035AFE" w:rsidRDefault="00DE2E8E">
      <w:pPr>
        <w:ind w:firstLine="709"/>
        <w:contextualSpacing/>
        <w:jc w:val="both"/>
      </w:pPr>
      <w:r>
        <w:t>Компоненты соленого теста, этапы приготовления теста для работы. Приемы и техника выполнения поделок.</w:t>
      </w:r>
    </w:p>
    <w:p w:rsidR="00035AFE" w:rsidRDefault="00DE2E8E">
      <w:pPr>
        <w:pStyle w:val="af6"/>
        <w:ind w:left="0" w:firstLine="709"/>
        <w:jc w:val="both"/>
      </w:pPr>
      <w:r>
        <w:rPr>
          <w:i/>
        </w:rPr>
        <w:t>Практические занятия</w:t>
      </w:r>
      <w:r>
        <w:t xml:space="preserve">. </w:t>
      </w:r>
    </w:p>
    <w:p w:rsidR="00035AFE" w:rsidRDefault="00DE2E8E">
      <w:pPr>
        <w:ind w:firstLine="709"/>
        <w:contextualSpacing/>
      </w:pPr>
      <w:r>
        <w:t xml:space="preserve">Изготовление элементарных медальонов с оттисками и отпечатками. Выполнение творческой работы «Моя ладошка». </w:t>
      </w:r>
    </w:p>
    <w:p w:rsidR="00035AFE" w:rsidRDefault="00035AFE">
      <w:pPr>
        <w:tabs>
          <w:tab w:val="left" w:pos="5640"/>
        </w:tabs>
        <w:ind w:firstLine="709"/>
        <w:contextualSpacing/>
        <w:jc w:val="both"/>
      </w:pPr>
    </w:p>
    <w:p w:rsidR="00035AFE" w:rsidRDefault="00DE2E8E">
      <w:pPr>
        <w:ind w:firstLine="709"/>
        <w:contextualSpacing/>
        <w:jc w:val="both"/>
        <w:rPr>
          <w:i/>
        </w:rPr>
      </w:pPr>
      <w:r>
        <w:rPr>
          <w:b/>
        </w:rPr>
        <w:t>Занятие 3 (2 часа)</w:t>
      </w:r>
      <w:r>
        <w:rPr>
          <w:rFonts w:eastAsia="Calibri"/>
          <w:bCs/>
        </w:rPr>
        <w:t xml:space="preserve">2.2. </w:t>
      </w:r>
      <w:r>
        <w:rPr>
          <w:bCs/>
        </w:rPr>
        <w:t>Техника безопасности при работе с соленым тестом, инструментами и приспособлениями.</w:t>
      </w:r>
      <w:r>
        <w:rPr>
          <w:b/>
        </w:rPr>
        <w:t xml:space="preserve"> </w:t>
      </w:r>
      <w:r>
        <w:rPr>
          <w:i/>
        </w:rPr>
        <w:t>Теоретическое занятие.</w:t>
      </w:r>
    </w:p>
    <w:p w:rsidR="00035AFE" w:rsidRDefault="00DE2E8E">
      <w:pPr>
        <w:ind w:firstLine="709"/>
        <w:contextualSpacing/>
      </w:pPr>
      <w:r>
        <w:t>Правила поведения на занятиях, ТБ при работе с инструментами и материалами. Знакомство с инструментами и приспособлениями необходимыми при лепке изделий из соленого теста. Иинструкция по лепке изделий из соленого теста.</w:t>
      </w:r>
    </w:p>
    <w:p w:rsidR="00035AFE" w:rsidRDefault="00DE2E8E">
      <w:pPr>
        <w:pStyle w:val="af6"/>
        <w:ind w:left="0" w:firstLine="709"/>
        <w:jc w:val="both"/>
        <w:rPr>
          <w:rFonts w:eastAsia="Calibri"/>
        </w:rPr>
      </w:pPr>
      <w:r>
        <w:rPr>
          <w:rFonts w:eastAsia="Calibri"/>
          <w:i/>
        </w:rPr>
        <w:t>Практическое занятие.</w:t>
      </w:r>
      <w:r>
        <w:rPr>
          <w:rFonts w:eastAsia="Calibri"/>
        </w:rPr>
        <w:t xml:space="preserve"> </w:t>
      </w:r>
    </w:p>
    <w:p w:rsidR="00035AFE" w:rsidRDefault="00DE2E8E">
      <w:pPr>
        <w:ind w:firstLine="709"/>
        <w:contextualSpacing/>
      </w:pPr>
      <w:r>
        <w:t xml:space="preserve">Совместная работа по выполнению плоской фигурки сердца, использование в работе стека, шаблонов, зубочистки, кисточки. </w:t>
      </w:r>
    </w:p>
    <w:p w:rsidR="00035AFE" w:rsidRDefault="00035AFE">
      <w:pPr>
        <w:ind w:firstLine="709"/>
        <w:contextualSpacing/>
        <w:jc w:val="both"/>
        <w:rPr>
          <w:rFonts w:eastAsia="Calibri"/>
          <w:b/>
        </w:rPr>
      </w:pPr>
    </w:p>
    <w:p w:rsidR="00035AFE" w:rsidRDefault="00DE2E8E">
      <w:pPr>
        <w:pStyle w:val="af6"/>
        <w:ind w:left="0" w:firstLine="709"/>
        <w:jc w:val="both"/>
        <w:rPr>
          <w:b/>
        </w:rPr>
      </w:pPr>
      <w:r>
        <w:rPr>
          <w:b/>
        </w:rPr>
        <w:t>Занятие 4 (2 часа)</w:t>
      </w:r>
      <w:r>
        <w:rPr>
          <w:bCs/>
        </w:rPr>
        <w:t>2.3 Обработка изделий из соленого теста в домашних условиях.</w:t>
      </w:r>
      <w:r>
        <w:rPr>
          <w:b/>
        </w:rPr>
        <w:t xml:space="preserve"> </w:t>
      </w:r>
    </w:p>
    <w:p w:rsidR="00035AFE" w:rsidRDefault="00DE2E8E">
      <w:pPr>
        <w:tabs>
          <w:tab w:val="left" w:pos="360"/>
        </w:tabs>
        <w:ind w:firstLine="709"/>
        <w:contextualSpacing/>
        <w:jc w:val="both"/>
        <w:rPr>
          <w:i/>
        </w:rPr>
      </w:pPr>
      <w:r>
        <w:rPr>
          <w:i/>
        </w:rPr>
        <w:t>Теоретическое занятие.</w:t>
      </w:r>
    </w:p>
    <w:p w:rsidR="00035AFE" w:rsidRDefault="00DE2E8E">
      <w:pPr>
        <w:ind w:firstLine="709"/>
        <w:contextualSpacing/>
      </w:pPr>
      <w:r>
        <w:t>Правила сушки изделий из соленого теста на открытом воздухе, в духовом шкафу, на радиаторах отопления в зимний период. Эффекты подрумянивания, глазурования. Способы окрашивания изделий из соленого теста, виды красок для работы. Способы закрепления верхнего покрытия готовых изделий из соленого теста.</w:t>
      </w:r>
    </w:p>
    <w:p w:rsidR="00035AFE" w:rsidRDefault="00DE2E8E">
      <w:pPr>
        <w:pStyle w:val="af6"/>
        <w:ind w:left="0" w:firstLine="709"/>
        <w:jc w:val="both"/>
        <w:rPr>
          <w:rFonts w:eastAsia="Calibri"/>
        </w:rPr>
      </w:pPr>
      <w:r>
        <w:rPr>
          <w:rFonts w:eastAsia="Calibri"/>
          <w:i/>
        </w:rPr>
        <w:t>Практическое занятие.</w:t>
      </w:r>
      <w:r>
        <w:rPr>
          <w:rFonts w:eastAsia="Calibri"/>
        </w:rPr>
        <w:t xml:space="preserve"> </w:t>
      </w:r>
    </w:p>
    <w:p w:rsidR="00035AFE" w:rsidRDefault="00DE2E8E">
      <w:pPr>
        <w:pStyle w:val="af6"/>
        <w:ind w:left="0" w:firstLine="709"/>
        <w:jc w:val="both"/>
      </w:pPr>
      <w:r>
        <w:t xml:space="preserve">Выполнение творческой работы «Яблонька». </w:t>
      </w:r>
    </w:p>
    <w:p w:rsidR="00035AFE" w:rsidRDefault="00DE2E8E">
      <w:pPr>
        <w:pStyle w:val="af6"/>
        <w:ind w:left="0" w:firstLine="709"/>
        <w:jc w:val="both"/>
        <w:rPr>
          <w:bCs/>
          <w:u w:val="single"/>
        </w:rPr>
      </w:pPr>
      <w:r>
        <w:rPr>
          <w:b/>
        </w:rPr>
        <w:t>Занятие 5 (2 часа)</w:t>
      </w:r>
      <w:r>
        <w:rPr>
          <w:bCs/>
        </w:rPr>
        <w:t xml:space="preserve">2.4 Способы окрашивания теста. </w:t>
      </w:r>
    </w:p>
    <w:p w:rsidR="00035AFE" w:rsidRDefault="00DE2E8E">
      <w:pPr>
        <w:tabs>
          <w:tab w:val="left" w:pos="360"/>
        </w:tabs>
        <w:ind w:firstLine="709"/>
        <w:contextualSpacing/>
        <w:jc w:val="both"/>
        <w:rPr>
          <w:i/>
        </w:rPr>
      </w:pPr>
      <w:r>
        <w:rPr>
          <w:i/>
        </w:rPr>
        <w:t>Теоретическое занятие.</w:t>
      </w:r>
    </w:p>
    <w:p w:rsidR="00035AFE" w:rsidRDefault="00DE2E8E">
      <w:pPr>
        <w:ind w:firstLine="709"/>
        <w:contextualSpacing/>
        <w:jc w:val="both"/>
      </w:pPr>
      <w:r>
        <w:t>Окрашивание теста пищевыми красителями, окрашивание теста гуашевыми красками.</w:t>
      </w:r>
    </w:p>
    <w:p w:rsidR="00035AFE" w:rsidRDefault="00DE2E8E">
      <w:pPr>
        <w:pStyle w:val="af6"/>
        <w:ind w:left="0" w:firstLine="709"/>
        <w:jc w:val="both"/>
        <w:rPr>
          <w:rFonts w:eastAsia="Calibri"/>
        </w:rPr>
      </w:pPr>
      <w:r>
        <w:rPr>
          <w:rFonts w:eastAsia="Calibri"/>
          <w:i/>
        </w:rPr>
        <w:t>Практическое занятие.</w:t>
      </w:r>
      <w:r>
        <w:rPr>
          <w:rFonts w:eastAsia="Calibri"/>
        </w:rPr>
        <w:t xml:space="preserve"> </w:t>
      </w:r>
    </w:p>
    <w:p w:rsidR="00035AFE" w:rsidRDefault="00DE2E8E">
      <w:pPr>
        <w:tabs>
          <w:tab w:val="left" w:pos="360"/>
        </w:tabs>
        <w:ind w:firstLine="709"/>
        <w:contextualSpacing/>
        <w:jc w:val="both"/>
      </w:pPr>
      <w:r>
        <w:t xml:space="preserve">Выполнение изделий из окрашенного теста. Совместная работа по изготовлению двухцветного жгута, трехцветной косички. Изготовление рамочки для фотографии из готовых элементов. </w:t>
      </w:r>
    </w:p>
    <w:p w:rsidR="00035AFE" w:rsidRDefault="00035AFE">
      <w:pPr>
        <w:pStyle w:val="af6"/>
        <w:ind w:left="0" w:firstLine="709"/>
        <w:jc w:val="both"/>
      </w:pPr>
    </w:p>
    <w:p w:rsidR="00035AFE" w:rsidRDefault="00DE2E8E">
      <w:pPr>
        <w:pStyle w:val="af6"/>
        <w:ind w:left="0" w:firstLine="709"/>
        <w:jc w:val="both"/>
        <w:rPr>
          <w:b/>
        </w:rPr>
      </w:pPr>
      <w:r>
        <w:rPr>
          <w:b/>
        </w:rPr>
        <w:t>3 . Лепка плоских изделий по шаблонам (16 часов)</w:t>
      </w:r>
    </w:p>
    <w:p w:rsidR="00035AFE" w:rsidRDefault="00DE2E8E">
      <w:pPr>
        <w:pStyle w:val="af6"/>
        <w:ind w:left="0" w:firstLine="709"/>
        <w:jc w:val="both"/>
        <w:rPr>
          <w:b/>
        </w:rPr>
      </w:pPr>
      <w:r>
        <w:rPr>
          <w:b/>
        </w:rPr>
        <w:t>Занятие 6 (2 часа)</w:t>
      </w:r>
      <w:r>
        <w:rPr>
          <w:bCs/>
        </w:rPr>
        <w:t xml:space="preserve">3.1. Что такое шаблон </w:t>
      </w:r>
    </w:p>
    <w:p w:rsidR="00035AFE" w:rsidRDefault="00DE2E8E">
      <w:pPr>
        <w:tabs>
          <w:tab w:val="left" w:pos="360"/>
        </w:tabs>
        <w:ind w:firstLine="709"/>
        <w:contextualSpacing/>
        <w:jc w:val="both"/>
        <w:rPr>
          <w:i/>
        </w:rPr>
      </w:pPr>
      <w:r>
        <w:rPr>
          <w:i/>
        </w:rPr>
        <w:t>Теоретическое занятие.</w:t>
      </w:r>
    </w:p>
    <w:p w:rsidR="00035AFE" w:rsidRDefault="00DE2E8E">
      <w:pPr>
        <w:ind w:firstLine="709"/>
        <w:contextualSpacing/>
        <w:jc w:val="both"/>
      </w:pPr>
      <w:r>
        <w:t>Знакомство с видами шаблонов и трафаретов для изготовления плоских фигурок из соленого теста, способы вырезания  теста стеком и продавливания шаблоном-выемкой.</w:t>
      </w:r>
    </w:p>
    <w:p w:rsidR="00035AFE" w:rsidRDefault="00DE2E8E">
      <w:pPr>
        <w:ind w:firstLine="709"/>
        <w:contextualSpacing/>
        <w:jc w:val="both"/>
      </w:pPr>
      <w:r>
        <w:rPr>
          <w:rFonts w:eastAsia="Calibri"/>
          <w:i/>
        </w:rPr>
        <w:t xml:space="preserve"> Практическое занятие</w:t>
      </w:r>
      <w:r>
        <w:t xml:space="preserve"> .</w:t>
      </w:r>
    </w:p>
    <w:p w:rsidR="00035AFE" w:rsidRDefault="00DE2E8E">
      <w:pPr>
        <w:ind w:firstLine="709"/>
        <w:contextualSpacing/>
        <w:jc w:val="both"/>
      </w:pPr>
      <w:r>
        <w:t xml:space="preserve">Совместная работа по освоению приемов вырезания стеком по шаблону и продавливанию теста шаблоном-выемкой. Однофигурная композиция «Мухомор». </w:t>
      </w:r>
    </w:p>
    <w:p w:rsidR="00035AFE" w:rsidRDefault="00035AFE">
      <w:pPr>
        <w:contextualSpacing/>
        <w:jc w:val="both"/>
        <w:rPr>
          <w:b/>
        </w:rPr>
      </w:pPr>
    </w:p>
    <w:p w:rsidR="00035AFE" w:rsidRDefault="00DE2E8E">
      <w:pPr>
        <w:pStyle w:val="af6"/>
        <w:ind w:left="0" w:firstLine="709"/>
        <w:jc w:val="both"/>
        <w:rPr>
          <w:bCs/>
        </w:rPr>
      </w:pPr>
      <w:r>
        <w:rPr>
          <w:b/>
        </w:rPr>
        <w:t>Занятие 7 (2 часа)</w:t>
      </w:r>
      <w:r>
        <w:rPr>
          <w:bCs/>
        </w:rPr>
        <w:t xml:space="preserve">3.2. Изготовление рамочки для фотографий. </w:t>
      </w:r>
    </w:p>
    <w:p w:rsidR="00035AFE" w:rsidRDefault="00DE2E8E">
      <w:pPr>
        <w:tabs>
          <w:tab w:val="left" w:pos="360"/>
        </w:tabs>
        <w:ind w:firstLine="709"/>
        <w:contextualSpacing/>
        <w:jc w:val="both"/>
        <w:rPr>
          <w:i/>
        </w:rPr>
      </w:pPr>
      <w:r>
        <w:rPr>
          <w:i/>
        </w:rPr>
        <w:t>Теоретическое занятие.</w:t>
      </w:r>
    </w:p>
    <w:p w:rsidR="00035AFE" w:rsidRDefault="00DE2E8E">
      <w:pPr>
        <w:ind w:firstLine="709"/>
        <w:contextualSpacing/>
        <w:jc w:val="both"/>
      </w:pPr>
      <w:r>
        <w:t>Применение зубочистки для прочерчивания прожилок на листочках. Способ склеивания элементов изделия водой.</w:t>
      </w:r>
    </w:p>
    <w:p w:rsidR="00035AFE" w:rsidRDefault="00DE2E8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 xml:space="preserve">Выполнение творческой работы «Рамочка для фото с листочками». Вырезание стеком по шаблону рамочки для фотографий и листочков для украшения рамочки.  </w:t>
      </w:r>
    </w:p>
    <w:p w:rsidR="00035AFE" w:rsidRDefault="00035AFE">
      <w:pPr>
        <w:tabs>
          <w:tab w:val="left" w:pos="360"/>
        </w:tabs>
        <w:ind w:firstLine="709"/>
        <w:contextualSpacing/>
        <w:jc w:val="both"/>
      </w:pPr>
    </w:p>
    <w:p w:rsidR="00035AFE" w:rsidRDefault="00DE2E8E">
      <w:pPr>
        <w:pStyle w:val="af6"/>
        <w:ind w:left="0" w:firstLine="709"/>
        <w:jc w:val="both"/>
        <w:rPr>
          <w:bCs/>
        </w:rPr>
      </w:pPr>
      <w:r>
        <w:rPr>
          <w:b/>
        </w:rPr>
        <w:t>Занятие 8-10 (6 часов)</w:t>
      </w:r>
      <w:r>
        <w:rPr>
          <w:bCs/>
        </w:rPr>
        <w:t>3.3. Изготовление плоской композиции в круге.</w:t>
      </w:r>
    </w:p>
    <w:p w:rsidR="00035AFE" w:rsidRDefault="00DE2E8E">
      <w:pPr>
        <w:tabs>
          <w:tab w:val="left" w:pos="360"/>
        </w:tabs>
        <w:ind w:firstLine="709"/>
        <w:contextualSpacing/>
        <w:jc w:val="both"/>
        <w:rPr>
          <w:i/>
        </w:rPr>
      </w:pPr>
      <w:r>
        <w:rPr>
          <w:i/>
        </w:rPr>
        <w:t>Теоретическое занятие.</w:t>
      </w:r>
    </w:p>
    <w:p w:rsidR="00035AFE" w:rsidRDefault="00DE2E8E">
      <w:pPr>
        <w:ind w:firstLine="709"/>
        <w:contextualSpacing/>
        <w:jc w:val="both"/>
      </w:pPr>
      <w:r>
        <w:t xml:space="preserve">Понятие о разметке. Правила пользования шаблоном, трафаретом. Знакомсто со способом деления полоски теста на равные части. Выполнение приема «шарик». Экономичное использование материала. </w:t>
      </w:r>
    </w:p>
    <w:p w:rsidR="00035AFE" w:rsidRDefault="00DE2E8E">
      <w:pPr>
        <w:ind w:firstLine="709"/>
        <w:contextualSpacing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 xml:space="preserve">Выполнение творческой работы «Рябина».  Изготовление композиции в круге с помощью шаблонов и изделия-образца, процарапывание зубочисткой прожилок листочков, выемок ягод, выпекание изделия на фольге, окрашивание готового изделия, покрытие окрашенного изделия лаком. </w:t>
      </w:r>
    </w:p>
    <w:p w:rsidR="00035AFE" w:rsidRDefault="00035AFE">
      <w:pPr>
        <w:ind w:firstLine="709"/>
        <w:contextualSpacing/>
        <w:jc w:val="both"/>
      </w:pPr>
    </w:p>
    <w:p w:rsidR="00035AFE" w:rsidRDefault="00DE2E8E">
      <w:pPr>
        <w:pStyle w:val="af6"/>
        <w:ind w:left="0" w:firstLine="709"/>
        <w:jc w:val="both"/>
        <w:rPr>
          <w:bCs/>
        </w:rPr>
      </w:pPr>
      <w:r>
        <w:rPr>
          <w:b/>
        </w:rPr>
        <w:t>11-13 (6 часов)</w:t>
      </w:r>
      <w:r>
        <w:rPr>
          <w:bCs/>
        </w:rPr>
        <w:t xml:space="preserve">3.4. Изготовление плоской композиции в ромбе. </w:t>
      </w:r>
    </w:p>
    <w:p w:rsidR="00035AFE" w:rsidRDefault="00DE2E8E">
      <w:pPr>
        <w:pStyle w:val="af6"/>
        <w:ind w:left="0" w:firstLine="709"/>
        <w:jc w:val="both"/>
        <w:rPr>
          <w:i/>
        </w:rPr>
      </w:pPr>
      <w:r>
        <w:rPr>
          <w:i/>
        </w:rPr>
        <w:t>Теоретическое занятие.</w:t>
      </w:r>
    </w:p>
    <w:p w:rsidR="00035AFE" w:rsidRDefault="00DE2E8E">
      <w:pPr>
        <w:pStyle w:val="af6"/>
        <w:ind w:left="0" w:firstLine="709"/>
        <w:jc w:val="both"/>
      </w:pPr>
      <w:r>
        <w:t>Как собрать заготовки деталей в единую композицию. Способ имитации зёрнышек земляники.</w:t>
      </w:r>
    </w:p>
    <w:p w:rsidR="00035AFE" w:rsidRDefault="00DE2E8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 xml:space="preserve">Выполнение композиции «Цветы и ягоды земляники», Изготовление композиции в ромбе с помощью шаблонов и изделия-образца, процарапывание зубочисткой прожилок листочков, выемок ягод . </w:t>
      </w:r>
    </w:p>
    <w:p w:rsidR="00035AFE" w:rsidRDefault="00DE2E8E">
      <w:pPr>
        <w:pStyle w:val="af6"/>
        <w:ind w:left="0" w:firstLine="709"/>
        <w:jc w:val="both"/>
        <w:rPr>
          <w:b/>
        </w:rPr>
      </w:pPr>
      <w:r>
        <w:rPr>
          <w:b/>
        </w:rPr>
        <w:t>4 . Фантазии на кухне ( 30 часов)</w:t>
      </w:r>
    </w:p>
    <w:p w:rsidR="00035AFE" w:rsidRDefault="00DE2E8E">
      <w:pPr>
        <w:pStyle w:val="af6"/>
        <w:ind w:left="0" w:firstLine="709"/>
        <w:jc w:val="both"/>
        <w:rPr>
          <w:i/>
        </w:rPr>
      </w:pPr>
      <w:r>
        <w:rPr>
          <w:b/>
        </w:rPr>
        <w:t>Занятие 14-17 (8 часов)</w:t>
      </w:r>
      <w:r>
        <w:rPr>
          <w:bCs/>
        </w:rPr>
        <w:t xml:space="preserve">4.1 Изготовление фигурок овощей. </w:t>
      </w:r>
      <w:r>
        <w:rPr>
          <w:i/>
        </w:rPr>
        <w:t xml:space="preserve">Теоретическое занятие. </w:t>
      </w:r>
    </w:p>
    <w:p w:rsidR="00035AFE" w:rsidRDefault="00DE2E8E">
      <w:pPr>
        <w:ind w:firstLine="709"/>
        <w:contextualSpacing/>
        <w:jc w:val="both"/>
      </w:pPr>
      <w:r>
        <w:t>Изготовление листочков способом прокатывания скалкой, произвольного вырезания стеком. Катание шариков, овалов.</w:t>
      </w:r>
    </w:p>
    <w:p w:rsidR="00035AFE" w:rsidRDefault="00DE2E8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 xml:space="preserve">Совместная работа по образцу с элементами самостоятельной работы, выполнение ботвы разных видов, выпекание готовых изделий, окрашивание. Творческая работа «Морковь и свёкла», «Баклажан», «Перцы», «Помидор». </w:t>
      </w:r>
    </w:p>
    <w:p w:rsidR="00035AFE" w:rsidRDefault="00035AFE">
      <w:pPr>
        <w:pStyle w:val="af6"/>
        <w:ind w:left="0" w:firstLine="709"/>
        <w:jc w:val="both"/>
      </w:pPr>
    </w:p>
    <w:p w:rsidR="00035AFE" w:rsidRDefault="00DE2E8E">
      <w:pPr>
        <w:pStyle w:val="af6"/>
        <w:ind w:left="0" w:firstLine="709"/>
        <w:jc w:val="both"/>
        <w:rPr>
          <w:i/>
        </w:rPr>
      </w:pPr>
      <w:r>
        <w:rPr>
          <w:b/>
        </w:rPr>
        <w:t>Занятие 18-22 (10 часов)</w:t>
      </w:r>
      <w:r>
        <w:rPr>
          <w:bCs/>
        </w:rPr>
        <w:t xml:space="preserve">4.2. Изготовление фигурок фруктов и ягод. </w:t>
      </w:r>
      <w:r>
        <w:rPr>
          <w:bCs/>
          <w:i/>
        </w:rPr>
        <w:t>Т</w:t>
      </w:r>
      <w:r>
        <w:rPr>
          <w:i/>
        </w:rPr>
        <w:t xml:space="preserve">еоретическое занятие. </w:t>
      </w:r>
    </w:p>
    <w:p w:rsidR="00035AFE" w:rsidRDefault="00DE2E8E">
      <w:pPr>
        <w:ind w:firstLine="709"/>
        <w:contextualSpacing/>
        <w:jc w:val="both"/>
      </w:pPr>
      <w:r>
        <w:t>Изготовление листочков способом прокатывания скалкой, произвольного вырезания стеком. Катание шариков, овалов.</w:t>
      </w:r>
    </w:p>
    <w:p w:rsidR="00035AFE" w:rsidRDefault="00DE2E8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 xml:space="preserve">Совместная работа по образцу с элементами самостоятельной работы, выполнение листочков разных видов, выпекание готовых изделий, окрашивание. Творческая работа «Яблоки и груши», «Виноград», «Рябинка». </w:t>
      </w:r>
    </w:p>
    <w:p w:rsidR="00035AFE" w:rsidRDefault="00035AFE">
      <w:pPr>
        <w:pStyle w:val="af6"/>
        <w:ind w:left="0" w:firstLine="709"/>
        <w:jc w:val="both"/>
      </w:pPr>
    </w:p>
    <w:p w:rsidR="00035AFE" w:rsidRDefault="00DE2E8E">
      <w:pPr>
        <w:pStyle w:val="af6"/>
        <w:ind w:left="0" w:firstLine="709"/>
        <w:jc w:val="both"/>
        <w:rPr>
          <w:i/>
        </w:rPr>
      </w:pPr>
      <w:r>
        <w:rPr>
          <w:b/>
        </w:rPr>
        <w:t>Занятие 23-25 (6 часов)</w:t>
      </w:r>
      <w:r>
        <w:rPr>
          <w:bCs/>
        </w:rPr>
        <w:t>4.3. Плоская корзинка</w:t>
      </w:r>
      <w:r>
        <w:rPr>
          <w:b/>
        </w:rPr>
        <w:t xml:space="preserve"> </w:t>
      </w:r>
      <w:r>
        <w:rPr>
          <w:i/>
        </w:rPr>
        <w:t xml:space="preserve">Теоретическое занятие. </w:t>
      </w:r>
    </w:p>
    <w:p w:rsidR="00035AFE" w:rsidRDefault="00DE2E8E">
      <w:pPr>
        <w:ind w:firstLine="709"/>
        <w:contextualSpacing/>
        <w:jc w:val="both"/>
      </w:pPr>
      <w:r>
        <w:t>Способ изготовления плоских корзинок различных форм. Украшение корзинок элементами жгутов, полосок. Продавливание обратной стороной стержня (имитация гвоздей).</w:t>
      </w:r>
    </w:p>
    <w:p w:rsidR="00035AFE" w:rsidRDefault="00DE2E8E">
      <w:pPr>
        <w:ind w:firstLine="709"/>
        <w:contextualSpacing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>Творческая работа «Корзинка с фруктами». Совместная работа по образцу с элементами самостоятельной работы, выпекание готового изделия, окрашивание, лакирование.а «Теремок».</w:t>
      </w:r>
    </w:p>
    <w:p w:rsidR="00035AFE" w:rsidRDefault="00035AFE">
      <w:pPr>
        <w:tabs>
          <w:tab w:val="left" w:pos="360"/>
        </w:tabs>
        <w:ind w:firstLine="709"/>
        <w:contextualSpacing/>
        <w:jc w:val="both"/>
      </w:pPr>
    </w:p>
    <w:p w:rsidR="00035AFE" w:rsidRDefault="00DE2E8E">
      <w:pPr>
        <w:pStyle w:val="af6"/>
        <w:ind w:left="0" w:firstLine="709"/>
        <w:jc w:val="both"/>
        <w:rPr>
          <w:i/>
        </w:rPr>
      </w:pPr>
      <w:r>
        <w:rPr>
          <w:b/>
        </w:rPr>
        <w:t>Занятие 26-28 (6 часов)</w:t>
      </w:r>
      <w:r>
        <w:rPr>
          <w:bCs/>
        </w:rPr>
        <w:t xml:space="preserve">4.4. Объёмная корзинка-конфетница </w:t>
      </w:r>
      <w:r>
        <w:rPr>
          <w:i/>
        </w:rPr>
        <w:t xml:space="preserve">Теоретическое занятие. </w:t>
      </w:r>
    </w:p>
    <w:p w:rsidR="00035AFE" w:rsidRDefault="00DE2E8E">
      <w:pPr>
        <w:ind w:firstLine="709"/>
        <w:contextualSpacing/>
        <w:jc w:val="both"/>
      </w:pPr>
      <w:r>
        <w:t>Использование металлической миски для основы изделия. Способ переплетения полосок теста для придания им текстуры лозы, ротанга.</w:t>
      </w:r>
    </w:p>
    <w:p w:rsidR="00035AFE" w:rsidRDefault="00DE2E8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pStyle w:val="af6"/>
        <w:ind w:left="0" w:firstLine="709"/>
        <w:jc w:val="both"/>
      </w:pPr>
      <w:r>
        <w:t>Творческая работа «Корзинка-конфетница».  Совместная работа по образцу с элементами самостоятельной работы, выпекание готового изделия, окрашивание, лакирование.</w:t>
      </w:r>
    </w:p>
    <w:p w:rsidR="00035AFE" w:rsidRDefault="00035AFE">
      <w:pPr>
        <w:pStyle w:val="af6"/>
        <w:ind w:left="0" w:firstLine="709"/>
        <w:jc w:val="both"/>
      </w:pPr>
    </w:p>
    <w:p w:rsidR="00035AFE" w:rsidRDefault="00DE2E8E">
      <w:pPr>
        <w:pStyle w:val="af6"/>
        <w:ind w:left="0" w:firstLine="709"/>
        <w:jc w:val="both"/>
        <w:rPr>
          <w:b/>
        </w:rPr>
      </w:pPr>
      <w:r>
        <w:rPr>
          <w:b/>
        </w:rPr>
        <w:t>5 . Изготовление цветов из соленого теста (16 часов)</w:t>
      </w:r>
    </w:p>
    <w:p w:rsidR="00035AFE" w:rsidRDefault="00DE2E8E">
      <w:pPr>
        <w:pStyle w:val="af6"/>
        <w:ind w:left="0" w:firstLine="709"/>
        <w:jc w:val="both"/>
        <w:rPr>
          <w:bCs/>
        </w:rPr>
      </w:pPr>
      <w:r>
        <w:rPr>
          <w:b/>
        </w:rPr>
        <w:t>Занятие 29-30 (4 часа)5</w:t>
      </w:r>
      <w:r>
        <w:rPr>
          <w:bCs/>
        </w:rPr>
        <w:t xml:space="preserve">.1. Изготовление объемного  цветка розы (2 способа) </w:t>
      </w:r>
    </w:p>
    <w:p w:rsidR="00035AFE" w:rsidRDefault="00DE2E8E">
      <w:pPr>
        <w:pStyle w:val="af6"/>
        <w:ind w:left="0" w:firstLine="709"/>
        <w:jc w:val="both"/>
        <w:rPr>
          <w:i/>
        </w:rPr>
      </w:pPr>
      <w:r>
        <w:rPr>
          <w:i/>
        </w:rPr>
        <w:t xml:space="preserve">Теоретическое занятие. </w:t>
      </w:r>
    </w:p>
    <w:p w:rsidR="00035AFE" w:rsidRDefault="00DE2E8E">
      <w:pPr>
        <w:ind w:firstLine="709"/>
        <w:contextualSpacing/>
        <w:jc w:val="both"/>
      </w:pPr>
      <w:r>
        <w:t>Знакомство со способом  скручивания полоски теста при выполнении цветка розы. Знакомство со способом собирания отдельных лепестков из сплющенных элементов.</w:t>
      </w:r>
    </w:p>
    <w:p w:rsidR="00035AFE" w:rsidRDefault="00DE2E8E">
      <w:pPr>
        <w:ind w:firstLine="709"/>
        <w:contextualSpacing/>
        <w:jc w:val="both"/>
      </w:pPr>
      <w:r>
        <w:rPr>
          <w:rFonts w:eastAsia="Calibri"/>
          <w:i/>
        </w:rPr>
        <w:t xml:space="preserve"> 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 xml:space="preserve">Творческая работа «Магнит на холодильник - Роза», «Брошь-миниатюра – Букет роз».  </w:t>
      </w:r>
    </w:p>
    <w:p w:rsidR="00035AFE" w:rsidRDefault="00035AFE">
      <w:pPr>
        <w:pStyle w:val="af6"/>
        <w:ind w:left="0" w:firstLine="709"/>
        <w:jc w:val="both"/>
      </w:pPr>
    </w:p>
    <w:p w:rsidR="00035AFE" w:rsidRDefault="00DE2E8E">
      <w:pPr>
        <w:pStyle w:val="af6"/>
        <w:ind w:left="0" w:firstLine="709"/>
        <w:jc w:val="both"/>
        <w:rPr>
          <w:bCs/>
        </w:rPr>
      </w:pPr>
      <w:r>
        <w:rPr>
          <w:b/>
        </w:rPr>
        <w:t>Занятие 31 (2 часа)</w:t>
      </w:r>
      <w:r>
        <w:rPr>
          <w:bCs/>
        </w:rPr>
        <w:t xml:space="preserve">5.2. Изготовление ромашек </w:t>
      </w:r>
    </w:p>
    <w:p w:rsidR="00035AFE" w:rsidRDefault="00DE2E8E">
      <w:pPr>
        <w:pStyle w:val="af6"/>
        <w:ind w:left="0" w:firstLine="709"/>
        <w:jc w:val="both"/>
      </w:pPr>
      <w:r>
        <w:rPr>
          <w:i/>
        </w:rPr>
        <w:t>Теоретическое занятие.</w:t>
      </w:r>
    </w:p>
    <w:p w:rsidR="00035AFE" w:rsidRDefault="00DE2E8E">
      <w:pPr>
        <w:ind w:firstLine="709"/>
        <w:contextualSpacing/>
        <w:jc w:val="both"/>
      </w:pPr>
      <w:r>
        <w:t>Сформировать представление о последовательности изготовления лепестков и листиков по шаблону стеком.</w:t>
      </w:r>
    </w:p>
    <w:p w:rsidR="00035AFE" w:rsidRDefault="00DE2E8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 xml:space="preserve">Знакомство с разными видами цветов, отображение их формы разными способами Выпекание, окрашивание и лакирование изделий. Творческая работа «Панно в квадрате «Ромашки». </w:t>
      </w:r>
    </w:p>
    <w:p w:rsidR="00035AFE" w:rsidRDefault="00035AFE">
      <w:pPr>
        <w:pStyle w:val="af6"/>
        <w:ind w:left="0" w:firstLine="709"/>
        <w:jc w:val="both"/>
      </w:pPr>
    </w:p>
    <w:p w:rsidR="00035AFE" w:rsidRDefault="00DE2E8E">
      <w:pPr>
        <w:ind w:firstLine="709"/>
        <w:contextualSpacing/>
        <w:jc w:val="both"/>
        <w:rPr>
          <w:b/>
        </w:rPr>
      </w:pPr>
      <w:r>
        <w:rPr>
          <w:b/>
        </w:rPr>
        <w:t>Занятие 32-33 (4 часа)</w:t>
      </w:r>
      <w:r>
        <w:rPr>
          <w:bCs/>
        </w:rPr>
        <w:t>5.3. Изготовление гвоздики (2 способа)</w:t>
      </w:r>
      <w:r>
        <w:rPr>
          <w:b/>
        </w:rPr>
        <w:t xml:space="preserve"> </w:t>
      </w:r>
    </w:p>
    <w:p w:rsidR="00035AFE" w:rsidRDefault="00DE2E8E">
      <w:pPr>
        <w:pStyle w:val="af6"/>
        <w:ind w:left="0" w:firstLine="709"/>
        <w:jc w:val="both"/>
      </w:pPr>
      <w:r>
        <w:rPr>
          <w:i/>
        </w:rPr>
        <w:t>Теоретическое занятие.</w:t>
      </w:r>
    </w:p>
    <w:p w:rsidR="00035AFE" w:rsidRDefault="00DE2E8E">
      <w:pPr>
        <w:ind w:firstLine="709"/>
        <w:contextualSpacing/>
        <w:jc w:val="both"/>
      </w:pPr>
      <w:r>
        <w:t>Знакомство со способом собирания цветка гвоздики из отдельных лепестков, вырезанных по шаблону. Знакомство со способом прорезывания лепестков в целом кусочке теста маникюрными ножничками.</w:t>
      </w:r>
    </w:p>
    <w:p w:rsidR="00035AFE" w:rsidRDefault="00DE2E8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 xml:space="preserve">Творческая работа « С Днем Победы!».  Изготовление цветка гвоздики способом прорезывания лепестков и способом собирания цветка гвоздики из отдельных лепестков. </w:t>
      </w:r>
    </w:p>
    <w:p w:rsidR="00035AFE" w:rsidRDefault="00035AFE">
      <w:pPr>
        <w:pStyle w:val="af6"/>
        <w:ind w:left="0" w:firstLine="709"/>
        <w:jc w:val="both"/>
      </w:pPr>
    </w:p>
    <w:p w:rsidR="00035AFE" w:rsidRDefault="00DE2E8E">
      <w:pPr>
        <w:ind w:firstLine="709"/>
        <w:contextualSpacing/>
        <w:jc w:val="both"/>
        <w:rPr>
          <w:b/>
        </w:rPr>
      </w:pPr>
      <w:r>
        <w:rPr>
          <w:b/>
        </w:rPr>
        <w:t>Занятие 34 (2 часа)</w:t>
      </w:r>
      <w:r>
        <w:rPr>
          <w:bCs/>
        </w:rPr>
        <w:t>5.4.  Изготовление тюльпанов</w:t>
      </w:r>
      <w:r>
        <w:rPr>
          <w:b/>
        </w:rPr>
        <w:t xml:space="preserve"> </w:t>
      </w:r>
    </w:p>
    <w:p w:rsidR="00035AFE" w:rsidRDefault="00DE2E8E">
      <w:pPr>
        <w:pStyle w:val="af6"/>
        <w:ind w:left="0" w:firstLine="709"/>
        <w:jc w:val="both"/>
      </w:pPr>
      <w:r>
        <w:rPr>
          <w:i/>
        </w:rPr>
        <w:t>Теоретическое занятие.</w:t>
      </w:r>
    </w:p>
    <w:p w:rsidR="00035AFE" w:rsidRDefault="00DE2E8E">
      <w:pPr>
        <w:ind w:firstLine="709"/>
        <w:contextualSpacing/>
        <w:jc w:val="both"/>
      </w:pPr>
      <w:r>
        <w:t>Расширять представления том, что одинаковые изделия можно украшать по-разному, познакомить с цветосочетаниями, процарапывание прожилок для придания природных форм листочкам и лепесткам.</w:t>
      </w:r>
    </w:p>
    <w:p w:rsidR="00035AFE" w:rsidRDefault="00DE2E8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 xml:space="preserve">Творческая работа «Букет тюльпанов». </w:t>
      </w:r>
    </w:p>
    <w:p w:rsidR="00035AFE" w:rsidRDefault="00035AFE">
      <w:pPr>
        <w:pStyle w:val="af6"/>
        <w:ind w:left="0" w:firstLine="709"/>
        <w:jc w:val="both"/>
      </w:pPr>
    </w:p>
    <w:p w:rsidR="00035AFE" w:rsidRDefault="00DE2E8E">
      <w:pPr>
        <w:pStyle w:val="af6"/>
        <w:ind w:left="0" w:firstLine="709"/>
        <w:jc w:val="both"/>
        <w:rPr>
          <w:bCs/>
        </w:rPr>
      </w:pPr>
      <w:r>
        <w:rPr>
          <w:b/>
        </w:rPr>
        <w:t>Занятие 35-36 (4 часа)</w:t>
      </w:r>
      <w:r>
        <w:rPr>
          <w:bCs/>
        </w:rPr>
        <w:t xml:space="preserve">5.5. Композиция с цветами </w:t>
      </w:r>
    </w:p>
    <w:p w:rsidR="00035AFE" w:rsidRDefault="00DE2E8E">
      <w:pPr>
        <w:pStyle w:val="af6"/>
        <w:ind w:left="0" w:firstLine="709"/>
        <w:jc w:val="both"/>
      </w:pPr>
      <w:r>
        <w:rPr>
          <w:i/>
        </w:rPr>
        <w:t>Теоретическое занятие.</w:t>
      </w:r>
    </w:p>
    <w:p w:rsidR="00035AFE" w:rsidRDefault="00DE2E8E">
      <w:pPr>
        <w:pStyle w:val="af6"/>
        <w:ind w:left="0" w:firstLine="709"/>
        <w:jc w:val="both"/>
      </w:pPr>
      <w:r>
        <w:t>Познакомить с понятием «букет». Закреплять умения задумывать и составлять  композицию. Учить подбирать оттенки красок.</w:t>
      </w:r>
    </w:p>
    <w:p w:rsidR="00035AFE" w:rsidRDefault="00DE2E8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035AFE" w:rsidRDefault="00DE2E8E">
      <w:pPr>
        <w:ind w:firstLine="709"/>
        <w:contextualSpacing/>
        <w:jc w:val="both"/>
      </w:pPr>
      <w:r>
        <w:t xml:space="preserve">Итоговая творческая работа «Панно  «Кувшин с цветами». Вырезание плоского кувшина по шаблону. Выполнение цветов разного вида. Собирание цветов в «букет». </w:t>
      </w:r>
    </w:p>
    <w:p w:rsidR="00035AFE" w:rsidRDefault="00035AFE">
      <w:pPr>
        <w:ind w:firstLine="709"/>
        <w:contextualSpacing/>
        <w:jc w:val="both"/>
      </w:pPr>
    </w:p>
    <w:p w:rsidR="00035AFE" w:rsidRDefault="00035AFE">
      <w:pPr>
        <w:ind w:firstLine="709"/>
        <w:contextualSpacing/>
        <w:jc w:val="both"/>
      </w:pPr>
    </w:p>
    <w:p w:rsidR="00035AFE" w:rsidRDefault="00DE2E8E">
      <w:pPr>
        <w:pStyle w:val="21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Лепка основных элементов</w:t>
      </w:r>
    </w:p>
    <w:p w:rsidR="00035AFE" w:rsidRDefault="00DE2E8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Шарик</w:t>
      </w:r>
    </w:p>
    <w:p w:rsidR="00035AFE" w:rsidRDefault="00DE2E8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Отщипните кусок теста, хорошо помните его и придайте шарообразную форму. Потом положите заготовку на раскрытую ладонь, сверху накройте тесто другой рукой и круговыми движениями скатайте шарик. Обязательно проверьте, ровный ли он получился. При образовании трещин или складочек лучше скатать шарик заново. Деталь должна получиться ровной и гладкой формы. Если не обращать внимания на дефекты, то в дальнейшем при сушке и раскрашивании изделия это может стать еще заметнее и даже привести к разлому изделия. Шарик можно скатать и одной рукой. Для этого положите заготовку на ровную поверхность и катайте ладонью. </w:t>
      </w:r>
    </w:p>
    <w:p w:rsidR="00035AFE" w:rsidRDefault="00DE2E8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Яйцо</w:t>
      </w:r>
    </w:p>
    <w:p w:rsidR="00035AFE" w:rsidRDefault="00DE2E8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Скатайте шарик, затем зажмите его между ладонями так, чтобы ладони образовывали прямой угол и прокатайте шарик. Если прокатать шарик между ладонями подольше, можно получить конус. </w:t>
      </w:r>
    </w:p>
    <w:p w:rsidR="00035AFE" w:rsidRDefault="00DE2E8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Капля</w:t>
      </w:r>
    </w:p>
    <w:p w:rsidR="00035AFE" w:rsidRDefault="00DE2E8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Скатайте маленький шарик, затем прокрутите его указательным и средним на большом пальце, так чтобы деталь приняла форму слезинки или капли. Если слегка расплющить деталь, получится лепесточек.</w:t>
      </w:r>
    </w:p>
    <w:p w:rsidR="00035AFE" w:rsidRDefault="00DE2E8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Колбаска</w:t>
      </w:r>
    </w:p>
    <w:p w:rsidR="00035AFE" w:rsidRDefault="00DE2E8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Отщипните кусок теста и придайте ему вытянутую форму. Положите на стол заготовку и начните раскатывать движением вперед-назад. Длинную колбаску нужно катать двумя руками от середины к краям. Можно катать частями, следя за одинаковой толщиной. Если колбаска начала рваться, сожмите ее по всей длине подушечками пальцев и прокатайте еще. Если постараться, колбаску можно сделать очень длинной или очень тонкой. Чтобы изготовить острый хвостик, нужно катать колбаску с увеличенным давлением на край.  При скручивании двух колбасок получаем жгутик, а если взять три и более, можно заплести косичку. </w:t>
      </w:r>
    </w:p>
    <w:p w:rsidR="00035AFE" w:rsidRDefault="00DE2E8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Ленточка</w:t>
      </w:r>
    </w:p>
    <w:p w:rsidR="00035AFE" w:rsidRDefault="00DE2E8E">
      <w:pPr>
        <w:pStyle w:val="21"/>
        <w:ind w:firstLine="720"/>
        <w:rPr>
          <w:b/>
          <w:sz w:val="24"/>
          <w:szCs w:val="24"/>
        </w:rPr>
      </w:pPr>
      <w:r>
        <w:rPr>
          <w:sz w:val="24"/>
          <w:szCs w:val="24"/>
        </w:rPr>
        <w:t xml:space="preserve">Слепите колбаску одинаковую по всей длине. Надавливающими движениями подушечек пальцев раздавите колбаску, затем перевертите ее и раздавите с обратной стороны. Можно также использовать и скалку, но помните, что нажим должен быть равномерным, иначе ленточка получится разной толщины и ширины. Из ленточки можно сделать много интересных деталей. Например,  скрутить из нее улиточку, спираль или собрать в рюшечку. </w:t>
      </w:r>
    </w:p>
    <w:p w:rsidR="00035AFE" w:rsidRDefault="00DE2E8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Лепёшка</w:t>
      </w:r>
    </w:p>
    <w:p w:rsidR="00035AFE" w:rsidRDefault="00DE2E8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Отщипните кусок теста и придайте ему форму шара. Положите шар на одну ладонь, а другой раздавите. Или же, если лепешка нужна большая и ровная, можно раскатать тесто на столе при помощи скалки. </w:t>
      </w:r>
    </w:p>
    <w:p w:rsidR="00035AFE" w:rsidRDefault="00DE2E8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Весёлые фигурки</w:t>
      </w:r>
    </w:p>
    <w:p w:rsidR="00035AFE" w:rsidRDefault="00DE2E8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Чтобы получить плоские фигурки можно использовать формочки для выпечки, лучше, если они будут пластмассовые, так как это более безопасно. Раскатайте лепёшку нужной толщины и слегка прижмите формочку. Убедитесь в том, что она отрезала лепёшку, покачав формочку из стороны в сторону. </w:t>
      </w:r>
    </w:p>
    <w:p w:rsidR="00035AFE" w:rsidRDefault="00DE2E8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Весёлые фигурки можно также изготовить и с помощью пластмассового ножа или стека. Для этого необходимо нанести рисунок кончиком ножа, а потом вырезать его по контуру. </w:t>
      </w:r>
    </w:p>
    <w:p w:rsidR="00035AFE" w:rsidRDefault="00DE2E8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Можно также изготовить шаблоны или использовать готовый трафарет, в этом случае наносить рисунок на пласт теста не нужно и можно изготовить сразу несколько фигурок не опасаясь, что они получатся разными. </w:t>
      </w:r>
    </w:p>
    <w:p w:rsidR="00035AFE" w:rsidRDefault="00DE2E8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Оформление работы</w:t>
      </w:r>
    </w:p>
    <w:p w:rsidR="00035AFE" w:rsidRPr="007D7F68" w:rsidRDefault="00DE2E8E" w:rsidP="007D7F68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>Для того чтобы изменить общий вид работы, можно использовать различные инструменты и приспособления. Тесто достаточно мягкий и послушный материал, поэтому при работе с ним появляется возможность применения различных штампов. Для выполнения отпечатков можно использовать колпачки от фломастеров, рельефные пуговицы и многое другое. Для имитации шероховатой поверхности, меха, выполнения волос разной длины прекрасно подойдут чеснокодавилка  и сито.</w:t>
      </w:r>
    </w:p>
    <w:p w:rsidR="00035AFE" w:rsidRPr="007D7F68" w:rsidRDefault="00035AFE"/>
    <w:p w:rsidR="00035AFE" w:rsidRDefault="00DE2E8E">
      <w:pPr>
        <w:jc w:val="both"/>
        <w:rPr>
          <w:b/>
          <w:color w:val="000000"/>
        </w:rPr>
      </w:pPr>
      <w:r>
        <w:rPr>
          <w:rFonts w:eastAsia="Times New Roman,Bold"/>
          <w:b/>
        </w:rPr>
        <w:t>О</w:t>
      </w:r>
      <w:r>
        <w:rPr>
          <w:b/>
          <w:color w:val="000000"/>
        </w:rPr>
        <w:t>ценка результатов. Формы и методы оценивания результатов.</w:t>
      </w:r>
    </w:p>
    <w:p w:rsidR="00035AFE" w:rsidRDefault="00DE2E8E">
      <w:pPr>
        <w:jc w:val="both"/>
      </w:pPr>
      <w:r>
        <w:t xml:space="preserve">Данная программа предусматривает </w:t>
      </w:r>
      <w:r>
        <w:rPr>
          <w:rStyle w:val="af1"/>
        </w:rPr>
        <w:t>различные виды контроля</w:t>
      </w:r>
      <w:r>
        <w:t xml:space="preserve"> за результатами обучения: </w:t>
      </w:r>
    </w:p>
    <w:p w:rsidR="00035AFE" w:rsidRDefault="00DE2E8E">
      <w:pPr>
        <w:numPr>
          <w:ilvl w:val="0"/>
          <w:numId w:val="16"/>
        </w:numPr>
        <w:spacing w:before="100" w:beforeAutospacing="1" w:after="100" w:afterAutospacing="1"/>
        <w:jc w:val="both"/>
      </w:pPr>
      <w:r>
        <w:rPr>
          <w:u w:val="single"/>
        </w:rPr>
        <w:t>Текущий контроль</w:t>
      </w:r>
      <w:r>
        <w:t xml:space="preserve"> - самый распространенный и более оперативный.</w:t>
      </w:r>
    </w:p>
    <w:p w:rsidR="00035AFE" w:rsidRDefault="00DE2E8E">
      <w:pPr>
        <w:pStyle w:val="ac"/>
        <w:ind w:left="900"/>
        <w:jc w:val="both"/>
      </w:pPr>
      <w:r>
        <w:t>Осуществляется педагогом на каждом занятии при анализе выполняемой работы;</w:t>
      </w:r>
    </w:p>
    <w:p w:rsidR="00035AFE" w:rsidRDefault="00DE2E8E">
      <w:pPr>
        <w:numPr>
          <w:ilvl w:val="0"/>
          <w:numId w:val="17"/>
        </w:numPr>
        <w:spacing w:before="100" w:beforeAutospacing="1" w:after="100" w:afterAutospacing="1"/>
        <w:jc w:val="both"/>
      </w:pPr>
      <w:r>
        <w:rPr>
          <w:u w:val="single"/>
        </w:rPr>
        <w:t>Тематический контроль</w:t>
      </w:r>
      <w:r>
        <w:t xml:space="preserve"> - осуществляется педагогом при помощи устного опроса обучающихся в конце изучаемой темы;</w:t>
      </w:r>
    </w:p>
    <w:p w:rsidR="00035AFE" w:rsidRDefault="00DE2E8E">
      <w:pPr>
        <w:numPr>
          <w:ilvl w:val="0"/>
          <w:numId w:val="17"/>
        </w:numPr>
        <w:spacing w:before="100" w:beforeAutospacing="1" w:after="100" w:afterAutospacing="1"/>
        <w:jc w:val="both"/>
      </w:pPr>
      <w:r>
        <w:rPr>
          <w:u w:val="single"/>
        </w:rPr>
        <w:t>Итоговый контроль</w:t>
      </w:r>
      <w:r>
        <w:t xml:space="preserve"> - осуществляется педагогом совместно с детьми путем анализа работ, выставленных на итоговую выставку;</w:t>
      </w:r>
    </w:p>
    <w:p w:rsidR="00035AFE" w:rsidRDefault="00DE2E8E">
      <w:pPr>
        <w:numPr>
          <w:ilvl w:val="0"/>
          <w:numId w:val="17"/>
        </w:numPr>
        <w:spacing w:before="100" w:beforeAutospacing="1" w:after="100" w:afterAutospacing="1"/>
        <w:jc w:val="both"/>
      </w:pPr>
      <w:r>
        <w:rPr>
          <w:u w:val="single"/>
        </w:rPr>
        <w:t xml:space="preserve">Самоконтроль </w:t>
      </w:r>
      <w:r>
        <w:t>- осуществляется обучающихся при самооценке результативности работ.</w:t>
      </w:r>
    </w:p>
    <w:p w:rsidR="00035AFE" w:rsidRDefault="00DE2E8E">
      <w:pPr>
        <w:pStyle w:val="ac"/>
        <w:jc w:val="both"/>
      </w:pPr>
      <w:r>
        <w:t xml:space="preserve">В силу особенностей психофизического развития, нарушений интеллекта, дети проявляют разный уровень при овладении умениями и навыками, поэтому  целесообразно ввести диагностику обучающихся по данной программе и проводить ее в начале и конце учебного года. </w:t>
      </w:r>
    </w:p>
    <w:p w:rsidR="00035AFE" w:rsidRDefault="00035AFE">
      <w:pPr>
        <w:jc w:val="both"/>
        <w:rPr>
          <w:rFonts w:eastAsia="Times New Roman,Bold"/>
          <w:b/>
        </w:rPr>
      </w:pPr>
    </w:p>
    <w:p w:rsidR="00035AFE" w:rsidRDefault="00DE2E8E">
      <w:pPr>
        <w:jc w:val="both"/>
        <w:rPr>
          <w:rFonts w:eastAsia="Times New Roman,Bold"/>
          <w:b/>
        </w:rPr>
      </w:pPr>
      <w:r>
        <w:rPr>
          <w:rFonts w:eastAsia="Times New Roman,Bold"/>
          <w:b/>
        </w:rPr>
        <w:t>Индивидуальная карта художественного и психомоторного развития ученика</w:t>
      </w:r>
    </w:p>
    <w:p w:rsidR="00035AFE" w:rsidRDefault="00035AFE">
      <w:pPr>
        <w:jc w:val="both"/>
        <w:rPr>
          <w:rFonts w:eastAsia="Times New Roman,Bold"/>
          <w:b/>
        </w:rPr>
      </w:pPr>
    </w:p>
    <w:tbl>
      <w:tblPr>
        <w:tblStyle w:val="af2"/>
        <w:tblW w:w="10290" w:type="dxa"/>
        <w:tblLayout w:type="fixed"/>
        <w:tblLook w:val="04A0"/>
      </w:tblPr>
      <w:tblGrid>
        <w:gridCol w:w="6274"/>
        <w:gridCol w:w="1404"/>
        <w:gridCol w:w="1296"/>
        <w:gridCol w:w="1316"/>
      </w:tblGrid>
      <w:tr w:rsidR="00035AFE">
        <w:tc>
          <w:tcPr>
            <w:tcW w:w="10290" w:type="dxa"/>
            <w:gridSpan w:val="4"/>
          </w:tcPr>
          <w:p w:rsidR="00035AFE" w:rsidRDefault="00DE2E8E">
            <w:pPr>
              <w:widowControl/>
              <w:rPr>
                <w:rFonts w:eastAsia="Times New Roman,Bold"/>
                <w:b/>
              </w:rPr>
            </w:pPr>
            <w:r>
              <w:rPr>
                <w:color w:val="000000"/>
              </w:rPr>
              <w:t>Ф.И. ученика</w:t>
            </w:r>
          </w:p>
        </w:tc>
      </w:tr>
      <w:tr w:rsidR="00035AFE">
        <w:tc>
          <w:tcPr>
            <w:tcW w:w="10290" w:type="dxa"/>
            <w:gridSpan w:val="4"/>
          </w:tcPr>
          <w:p w:rsidR="00035AFE" w:rsidRDefault="00DE2E8E">
            <w:pPr>
              <w:widowControl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 рождения</w:t>
            </w:r>
          </w:p>
        </w:tc>
      </w:tr>
      <w:tr w:rsidR="00035AFE">
        <w:trPr>
          <w:trHeight w:val="90"/>
        </w:trPr>
        <w:tc>
          <w:tcPr>
            <w:tcW w:w="6274" w:type="dxa"/>
          </w:tcPr>
          <w:p w:rsidR="00035AFE" w:rsidRDefault="00DE2E8E">
            <w:pPr>
              <w:widowControl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</w:t>
            </w:r>
          </w:p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404" w:type="dxa"/>
          </w:tcPr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Начало</w:t>
            </w:r>
          </w:p>
          <w:p w:rsidR="00035AFE" w:rsidRDefault="00DE2E8E">
            <w:pPr>
              <w:widowControl/>
              <w:jc w:val="center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года</w:t>
            </w:r>
          </w:p>
        </w:tc>
        <w:tc>
          <w:tcPr>
            <w:tcW w:w="1296" w:type="dxa"/>
          </w:tcPr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Середина</w:t>
            </w:r>
          </w:p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года</w:t>
            </w:r>
          </w:p>
          <w:p w:rsidR="00035AFE" w:rsidRDefault="00035AFE">
            <w:pPr>
              <w:widowControl/>
              <w:jc w:val="center"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Конец</w:t>
            </w:r>
          </w:p>
          <w:p w:rsidR="00035AFE" w:rsidRDefault="00DE2E8E">
            <w:pPr>
              <w:widowControl/>
              <w:jc w:val="center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года</w:t>
            </w: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Самостоятельно организует свое рабочее место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rPr>
          <w:trHeight w:val="233"/>
        </w:trPr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Правильно и по назначению пользуется обычными и специальными инструментами, соблюдая технику безопасности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t>Анализирует образцы и их графические изображения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rPr>
          <w:trHeight w:val="202"/>
        </w:trPr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Называет, различает основные геометрические формы, выполняет их любых размеров и воплощает в изделии;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Использует в работе различные способы и приемы лепки. Комбинирует их для достижения выразительности образа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t>Пользуется различными шаблонами, схемами орнамента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Лепит несложные плоские изделия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Лепит несложные объемные изделия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Лепить несложные рельефные композиции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Лепить, украшать и расписывать изделия в виде декоративной посуды из соленого теста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Создает и расписывает несложные изделия по мотивам дымковского орнамента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Сравнивает готовое изделие с образцом, дает словесный отчет о порядке изготовления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Использует в своих работах дополнительные материалы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jc w:val="left"/>
              <w:rPr>
                <w:color w:val="000000"/>
              </w:rPr>
            </w:pPr>
            <w:r>
              <w:t>Принимает участие в создании коллективной работы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</w:tbl>
    <w:p w:rsidR="00035AFE" w:rsidRDefault="00035AFE" w:rsidP="007D7F68">
      <w:pPr>
        <w:pStyle w:val="ac"/>
        <w:spacing w:before="0" w:beforeAutospacing="0" w:after="0" w:afterAutospacing="0"/>
        <w:jc w:val="both"/>
      </w:pPr>
    </w:p>
    <w:p w:rsidR="00035AFE" w:rsidRDefault="00DE2E8E" w:rsidP="007D7F68">
      <w:pPr>
        <w:pStyle w:val="ac"/>
        <w:spacing w:before="0" w:beforeAutospacing="0" w:after="0" w:afterAutospacing="0"/>
        <w:ind w:firstLine="700"/>
        <w:jc w:val="both"/>
      </w:pPr>
      <w:r>
        <w:rPr>
          <w:rStyle w:val="af1"/>
        </w:rPr>
        <w:t>Высокий уровень</w:t>
      </w:r>
      <w:r>
        <w:t xml:space="preserve"> овладения навыками имеет обучающийся, который четко усвоил технику выполнения работ из соленого теста. Быстро и правильно осмысливает задание. Умеет пользоваться основными и специальными инструментами, основными и дополнительными материалами. Проявляет самостоятельность, инициативу, творческую активность. Точно и выразительно выполняет работу без помощи педагога. Старается придумывать собственные работы, отходя от образца, и применяет в их создании изученные техники. Достаточно четко анализирует образцы и их графическое изображение. Сравнивает готовое изделие, дает словесный отчет о порядке изготовления.</w:t>
      </w:r>
    </w:p>
    <w:p w:rsidR="00035AFE" w:rsidRDefault="00DE2E8E">
      <w:pPr>
        <w:pStyle w:val="ac"/>
        <w:ind w:firstLine="700"/>
        <w:jc w:val="both"/>
      </w:pPr>
      <w:r>
        <w:rPr>
          <w:rStyle w:val="af1"/>
        </w:rPr>
        <w:t xml:space="preserve">Средний уровень </w:t>
      </w:r>
      <w:r>
        <w:t>овладения навыками имеет обучающийся, у которого знания, умения и навыки соответствуют требованиям, предъявленным к высокому уровню мастерства, но технологические знания недостаточно прочные. Работы выполняются с недостаточной аккуратностью. Работает по образцу, но вносит собственные небольшие изменения. Требуется помощь педагога, дополнительное объяснение, показ, повторы.</w:t>
      </w:r>
    </w:p>
    <w:p w:rsidR="00035AFE" w:rsidRDefault="00DE2E8E">
      <w:pPr>
        <w:pStyle w:val="ac"/>
        <w:ind w:firstLine="700"/>
        <w:jc w:val="both"/>
      </w:pPr>
      <w:r>
        <w:rPr>
          <w:rStyle w:val="af1"/>
        </w:rPr>
        <w:t>Низкий уровень</w:t>
      </w:r>
      <w:r>
        <w:t xml:space="preserve"> овладения программным материалом имеет обучающийся, у которого большая часть знаний соответствует требованиям среднего уровня, но испытывает затруднения при применении своих знаний на практике. Создает работы только по образцу. Работы выполняются с недостаточной четкостью и аккуратностью, а также не имеет активного интереса, не способен к самостоятельности.</w:t>
      </w:r>
    </w:p>
    <w:p w:rsidR="00035AFE" w:rsidRDefault="00DE2E8E">
      <w:pPr>
        <w:pStyle w:val="ac"/>
        <w:jc w:val="both"/>
      </w:pPr>
      <w:r>
        <w:rPr>
          <w:u w:val="single"/>
        </w:rPr>
        <w:t>В результате реализации данной программы</w:t>
      </w:r>
      <w:r>
        <w:t xml:space="preserve"> ценное и важное заключается в том,  что лепка из соленого теста, наряду с другими видами изобразительного искусства развивает ребенка творчески, а также формирует у него знания, развитие мыслительной деятельности, подготавливает его к прохождению профессиональных видов труда.</w:t>
      </w:r>
    </w:p>
    <w:p w:rsidR="00035AFE" w:rsidRDefault="00DE2E8E">
      <w:pPr>
        <w:pStyle w:val="a7"/>
        <w:jc w:val="center"/>
        <w:rPr>
          <w:b/>
          <w:bCs/>
          <w:color w:val="000000"/>
        </w:rPr>
      </w:pPr>
      <w:r>
        <w:rPr>
          <w:b/>
          <w:bCs/>
        </w:rPr>
        <w:lastRenderedPageBreak/>
        <w:t>Учебно-тематический план</w:t>
      </w:r>
    </w:p>
    <w:p w:rsidR="00035AFE" w:rsidRDefault="00DE2E8E">
      <w:pPr>
        <w:pStyle w:val="a7"/>
        <w:ind w:left="360"/>
        <w:jc w:val="center"/>
      </w:pPr>
      <w:r>
        <w:rPr>
          <w:b/>
        </w:rPr>
        <w:t>Модуль-3 «ЛегоМир»</w:t>
      </w:r>
      <w:r>
        <w:t xml:space="preserve"> (легоконструирование)</w:t>
      </w:r>
    </w:p>
    <w:p w:rsidR="00035AFE" w:rsidRDefault="00035AFE">
      <w:pPr>
        <w:pStyle w:val="a7"/>
        <w:ind w:left="360"/>
        <w:jc w:val="center"/>
      </w:pPr>
    </w:p>
    <w:tbl>
      <w:tblPr>
        <w:tblStyle w:val="12"/>
        <w:tblW w:w="10885" w:type="dxa"/>
        <w:tblInd w:w="-471" w:type="dxa"/>
        <w:tblLayout w:type="fixed"/>
        <w:tblLook w:val="04A0"/>
      </w:tblPr>
      <w:tblGrid>
        <w:gridCol w:w="610"/>
        <w:gridCol w:w="3686"/>
        <w:gridCol w:w="954"/>
        <w:gridCol w:w="996"/>
        <w:gridCol w:w="1243"/>
        <w:gridCol w:w="1704"/>
        <w:gridCol w:w="1692"/>
      </w:tblGrid>
      <w:tr w:rsidR="00035AFE">
        <w:tc>
          <w:tcPr>
            <w:tcW w:w="610" w:type="dxa"/>
            <w:vMerge w:val="restart"/>
          </w:tcPr>
          <w:p w:rsidR="00035AFE" w:rsidRDefault="00DE2E8E">
            <w:pPr>
              <w:spacing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№</w:t>
            </w:r>
          </w:p>
        </w:tc>
        <w:tc>
          <w:tcPr>
            <w:tcW w:w="3686" w:type="dxa"/>
            <w:vMerge w:val="restart"/>
          </w:tcPr>
          <w:p w:rsidR="00035AFE" w:rsidRDefault="00DE2E8E">
            <w:pPr>
              <w:spacing w:line="240" w:lineRule="atLeast"/>
              <w:ind w:firstLine="34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Название раздела, темы</w:t>
            </w:r>
          </w:p>
        </w:tc>
        <w:tc>
          <w:tcPr>
            <w:tcW w:w="3193" w:type="dxa"/>
            <w:gridSpan w:val="3"/>
          </w:tcPr>
          <w:p w:rsidR="00035AFE" w:rsidRDefault="00DE2E8E">
            <w:pPr>
              <w:spacing w:line="240" w:lineRule="atLeast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часов</w:t>
            </w:r>
          </w:p>
        </w:tc>
        <w:tc>
          <w:tcPr>
            <w:tcW w:w="1704" w:type="dxa"/>
            <w:vMerge w:val="restart"/>
          </w:tcPr>
          <w:p w:rsidR="00035AFE" w:rsidRDefault="00DE2E8E">
            <w:pPr>
              <w:widowControl w:val="0"/>
              <w:suppressAutoHyphens/>
              <w:jc w:val="center"/>
              <w:rPr>
                <w:color w:val="000000" w:themeColor="text1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Формы организации занятий</w:t>
            </w:r>
          </w:p>
        </w:tc>
        <w:tc>
          <w:tcPr>
            <w:tcW w:w="1692" w:type="dxa"/>
            <w:vMerge w:val="restart"/>
          </w:tcPr>
          <w:p w:rsidR="00035AFE" w:rsidRDefault="00DE2E8E">
            <w:pPr>
              <w:widowControl w:val="0"/>
              <w:suppressAutoHyphens/>
              <w:jc w:val="center"/>
              <w:rPr>
                <w:color w:val="000000" w:themeColor="text1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Формы контроля</w:t>
            </w:r>
          </w:p>
        </w:tc>
      </w:tr>
      <w:tr w:rsidR="00035AFE">
        <w:tc>
          <w:tcPr>
            <w:tcW w:w="610" w:type="dxa"/>
            <w:vMerge/>
          </w:tcPr>
          <w:p w:rsidR="00035AFE" w:rsidRDefault="00035AFE">
            <w:pPr>
              <w:spacing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3686" w:type="dxa"/>
            <w:vMerge/>
          </w:tcPr>
          <w:p w:rsidR="00035AFE" w:rsidRDefault="00035AFE">
            <w:pPr>
              <w:spacing w:line="240" w:lineRule="atLeast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954" w:type="dxa"/>
          </w:tcPr>
          <w:p w:rsidR="00035AFE" w:rsidRDefault="00DE2E8E">
            <w:pPr>
              <w:spacing w:line="240" w:lineRule="atLeast"/>
              <w:ind w:firstLine="32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Всего</w:t>
            </w:r>
          </w:p>
        </w:tc>
        <w:tc>
          <w:tcPr>
            <w:tcW w:w="996" w:type="dxa"/>
          </w:tcPr>
          <w:p w:rsidR="00035AFE" w:rsidRDefault="00DE2E8E">
            <w:pPr>
              <w:spacing w:line="240" w:lineRule="atLeast"/>
              <w:ind w:firstLine="7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243" w:type="dxa"/>
          </w:tcPr>
          <w:p w:rsidR="00035AFE" w:rsidRDefault="00DE2E8E">
            <w:pPr>
              <w:spacing w:line="240" w:lineRule="atLeast"/>
              <w:ind w:hanging="1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1704" w:type="dxa"/>
            <w:vMerge/>
          </w:tcPr>
          <w:p w:rsidR="00035AFE" w:rsidRDefault="00035AFE">
            <w:pPr>
              <w:spacing w:line="240" w:lineRule="atLeast"/>
              <w:ind w:hanging="1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1692" w:type="dxa"/>
            <w:vMerge/>
          </w:tcPr>
          <w:p w:rsidR="00035AFE" w:rsidRDefault="00035AFE">
            <w:pPr>
              <w:spacing w:line="240" w:lineRule="atLeast"/>
              <w:ind w:hanging="1"/>
              <w:contextualSpacing/>
              <w:textAlignment w:val="baseline"/>
              <w:rPr>
                <w:color w:val="000000" w:themeColor="text1"/>
              </w:rPr>
            </w:pPr>
          </w:p>
        </w:tc>
      </w:tr>
      <w:tr w:rsidR="00035AFE">
        <w:tc>
          <w:tcPr>
            <w:tcW w:w="610" w:type="dxa"/>
          </w:tcPr>
          <w:p w:rsidR="00035AFE" w:rsidRDefault="00DE2E8E">
            <w:pPr>
              <w:spacing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3686" w:type="dxa"/>
          </w:tcPr>
          <w:p w:rsidR="00035AFE" w:rsidRDefault="00DE2E8E">
            <w:pPr>
              <w:spacing w:line="240" w:lineRule="atLeast"/>
              <w:ind w:hanging="26"/>
              <w:contextualSpacing/>
              <w:textAlignment w:val="baseline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Вводное занятие. введение в легоконструирование, техника безопасности.</w:t>
            </w:r>
          </w:p>
        </w:tc>
        <w:tc>
          <w:tcPr>
            <w:tcW w:w="954" w:type="dxa"/>
          </w:tcPr>
          <w:p w:rsidR="00035AFE" w:rsidRDefault="00DE2E8E">
            <w:pPr>
              <w:spacing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996" w:type="dxa"/>
          </w:tcPr>
          <w:p w:rsidR="00035AFE" w:rsidRDefault="00DE2E8E">
            <w:pPr>
              <w:spacing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035AFE">
            <w:pPr>
              <w:spacing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</w:p>
        </w:tc>
        <w:tc>
          <w:tcPr>
            <w:tcW w:w="1704" w:type="dxa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textAlignment w:val="baseline"/>
              <w:rPr>
                <w:b/>
                <w:color w:val="000000" w:themeColor="text1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Игра-знакомство</w:t>
            </w:r>
          </w:p>
        </w:tc>
        <w:tc>
          <w:tcPr>
            <w:tcW w:w="1692" w:type="dxa"/>
          </w:tcPr>
          <w:p w:rsidR="00035AFE" w:rsidRDefault="00DE2E8E">
            <w:pPr>
              <w:tabs>
                <w:tab w:val="left" w:pos="0"/>
                <w:tab w:val="left" w:pos="142"/>
                <w:tab w:val="left" w:pos="912"/>
              </w:tabs>
              <w:spacing w:line="240" w:lineRule="atLeast"/>
              <w:jc w:val="lef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Наблюдение</w:t>
            </w:r>
          </w:p>
          <w:p w:rsidR="00035AFE" w:rsidRDefault="00035AFE">
            <w:pPr>
              <w:spacing w:line="240" w:lineRule="atLeast"/>
              <w:ind w:firstLine="0"/>
              <w:contextualSpacing/>
              <w:jc w:val="left"/>
              <w:textAlignment w:val="baseline"/>
              <w:rPr>
                <w:b/>
                <w:color w:val="000000" w:themeColor="text1"/>
              </w:rPr>
            </w:pPr>
          </w:p>
        </w:tc>
      </w:tr>
      <w:tr w:rsidR="00035AFE">
        <w:tc>
          <w:tcPr>
            <w:tcW w:w="610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Основы конструирования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tabs>
                <w:tab w:val="left" w:pos="0"/>
                <w:tab w:val="left" w:pos="142"/>
                <w:tab w:val="left" w:pos="912"/>
              </w:tabs>
              <w:spacing w:line="240" w:lineRule="atLeast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Игра-путешествие</w:t>
            </w:r>
          </w:p>
          <w:p w:rsidR="00035AFE" w:rsidRDefault="00035AFE">
            <w:pPr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Наблюдение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Знакомство с конструктором. Основные детали. Крепления.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right="-100"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Мозаика. Узоры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tabs>
                <w:tab w:val="left" w:pos="0"/>
                <w:tab w:val="left" w:pos="142"/>
                <w:tab w:val="left" w:pos="912"/>
              </w:tabs>
              <w:spacing w:line="240" w:lineRule="atLeast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Игра-путешествие</w:t>
            </w:r>
          </w:p>
          <w:p w:rsidR="00035AFE" w:rsidRDefault="00035AFE">
            <w:pPr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Наблюдение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Составление узора по образцу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Составление узора по представлению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Составление узора на свободную тему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6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Наблюдение, анализ выполненных работ</w:t>
            </w:r>
          </w:p>
        </w:tc>
      </w:tr>
      <w:tr w:rsidR="00035AFE">
        <w:tc>
          <w:tcPr>
            <w:tcW w:w="610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Башни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tabs>
                <w:tab w:val="left" w:pos="0"/>
                <w:tab w:val="left" w:pos="142"/>
                <w:tab w:val="left" w:pos="912"/>
              </w:tabs>
              <w:spacing w:line="240" w:lineRule="atLeast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Игра-путешествие</w:t>
            </w:r>
          </w:p>
          <w:p w:rsidR="00035AFE" w:rsidRDefault="00035AFE">
            <w:pPr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Наблюдение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Падающие башни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Сказочные башни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6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Дворцы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Конструирование башни.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6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Наблюдение, анализ выполненных работ</w:t>
            </w:r>
          </w:p>
        </w:tc>
      </w:tr>
      <w:tr w:rsidR="00035AFE">
        <w:tc>
          <w:tcPr>
            <w:tcW w:w="610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Крыши и навесы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tabs>
                <w:tab w:val="left" w:pos="0"/>
                <w:tab w:val="left" w:pos="142"/>
                <w:tab w:val="left" w:pos="912"/>
              </w:tabs>
              <w:spacing w:line="240" w:lineRule="atLeast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Игра-путешествие</w:t>
            </w:r>
          </w:p>
          <w:p w:rsidR="00035AFE" w:rsidRDefault="00035AFE">
            <w:pPr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Наблюдение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Составление плана сборки модели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Конструирование модели крыши.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6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Испытание моделей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6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</w:t>
            </w:r>
            <w:r>
              <w:lastRenderedPageBreak/>
              <w:t>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Наблю</w:t>
            </w:r>
            <w:r>
              <w:rPr>
                <w:color w:val="000000" w:themeColor="text1"/>
              </w:rPr>
              <w:lastRenderedPageBreak/>
              <w:t>дение, анализ выполненных работ</w:t>
            </w:r>
          </w:p>
        </w:tc>
      </w:tr>
      <w:tr w:rsidR="00035AFE">
        <w:tc>
          <w:tcPr>
            <w:tcW w:w="610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lastRenderedPageBreak/>
              <w:t>6</w:t>
            </w: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Наш дом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tabs>
                <w:tab w:val="left" w:pos="0"/>
                <w:tab w:val="left" w:pos="142"/>
                <w:tab w:val="left" w:pos="912"/>
              </w:tabs>
              <w:spacing w:line="240" w:lineRule="atLeast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Игра-путешествие</w:t>
            </w:r>
          </w:p>
          <w:p w:rsidR="00035AFE" w:rsidRDefault="00035AFE">
            <w:pPr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Наблюдение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Конструирование квартиры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Конструирование подъезда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Конструирование многоэтажного дома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Наблюдение, анализ выполненных работ</w:t>
            </w:r>
          </w:p>
        </w:tc>
      </w:tr>
      <w:tr w:rsidR="00035AFE">
        <w:tc>
          <w:tcPr>
            <w:tcW w:w="610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Наш двор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tabs>
                <w:tab w:val="left" w:pos="0"/>
                <w:tab w:val="left" w:pos="142"/>
                <w:tab w:val="left" w:pos="912"/>
              </w:tabs>
              <w:spacing w:line="240" w:lineRule="atLeast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Игра-путешествие</w:t>
            </w:r>
          </w:p>
          <w:p w:rsidR="00035AFE" w:rsidRDefault="00035AFE">
            <w:pPr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Наблюдение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Конструирование песочницы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Конструирование горки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Моделирование детской площадки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Наблюдение, анализ выполненных работ</w:t>
            </w:r>
          </w:p>
        </w:tc>
      </w:tr>
      <w:tr w:rsidR="00035AFE">
        <w:tc>
          <w:tcPr>
            <w:tcW w:w="610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Животные 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tabs>
                <w:tab w:val="left" w:pos="0"/>
                <w:tab w:val="left" w:pos="142"/>
                <w:tab w:val="left" w:pos="912"/>
              </w:tabs>
              <w:spacing w:line="240" w:lineRule="atLeast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Игра-путешествие</w:t>
            </w:r>
          </w:p>
          <w:p w:rsidR="00035AFE" w:rsidRDefault="00035AF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Наблюдение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contextualSpacing/>
              <w:jc w:val="left"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Домашние животные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jc w:val="left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jc w:val="left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jc w:val="left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Наблюдение, анализ выполненных работ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contextualSpacing/>
              <w:jc w:val="left"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Животные из зоопарка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jc w:val="left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jc w:val="left"/>
              <w:textAlignment w:val="baseline"/>
              <w:rPr>
                <w:color w:val="000000" w:themeColor="text1"/>
              </w:rPr>
            </w:pP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jc w:val="left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Наблюдение, анализ выполненных работ</w:t>
            </w:r>
          </w:p>
        </w:tc>
      </w:tr>
      <w:tr w:rsidR="00035AFE">
        <w:tc>
          <w:tcPr>
            <w:tcW w:w="610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9</w:t>
            </w: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Мой любимый цветок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b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Занятие-сказка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b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Наблюдение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Мозаика.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Тематический контроль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Плоскостное моделирование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Наблюдение, анализ выполненных работ</w:t>
            </w:r>
          </w:p>
        </w:tc>
      </w:tr>
      <w:tr w:rsidR="00035AFE">
        <w:tc>
          <w:tcPr>
            <w:tcW w:w="610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10</w:t>
            </w: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Конструирование на свободную тему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996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1704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Практическая работа</w:t>
            </w:r>
          </w:p>
        </w:tc>
        <w:tc>
          <w:tcPr>
            <w:tcW w:w="1692" w:type="dxa"/>
            <w:vAlign w:val="center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Наблюдение, анализ выполненных работ</w:t>
            </w:r>
          </w:p>
        </w:tc>
      </w:tr>
      <w:tr w:rsidR="00035AFE">
        <w:tc>
          <w:tcPr>
            <w:tcW w:w="610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11</w:t>
            </w: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Оформление выставки 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996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704" w:type="dxa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r>
              <w:t>Занятие-игра</w:t>
            </w:r>
          </w:p>
        </w:tc>
        <w:tc>
          <w:tcPr>
            <w:tcW w:w="1692" w:type="dxa"/>
          </w:tcPr>
          <w:p w:rsidR="00035AFE" w:rsidRDefault="00DE2E8E">
            <w:pPr>
              <w:jc w:val="left"/>
              <w:rPr>
                <w:color w:val="000000" w:themeColor="text1"/>
              </w:rPr>
            </w:pPr>
            <w:bookmarkStart w:id="0" w:name="_GoBack"/>
            <w:bookmarkEnd w:id="0"/>
            <w:r>
              <w:rPr>
                <w:color w:val="000000" w:themeColor="text1"/>
              </w:rPr>
              <w:t xml:space="preserve">Анализ выполненных </w:t>
            </w:r>
            <w:r>
              <w:rPr>
                <w:color w:val="000000" w:themeColor="text1"/>
              </w:rPr>
              <w:lastRenderedPageBreak/>
              <w:t>работ</w:t>
            </w:r>
          </w:p>
        </w:tc>
      </w:tr>
      <w:tr w:rsidR="00035AFE">
        <w:tc>
          <w:tcPr>
            <w:tcW w:w="610" w:type="dxa"/>
          </w:tcPr>
          <w:p w:rsidR="00035AFE" w:rsidRDefault="00035AF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color w:val="000000" w:themeColor="text1"/>
              </w:rPr>
            </w:pPr>
          </w:p>
        </w:tc>
        <w:tc>
          <w:tcPr>
            <w:tcW w:w="3686" w:type="dxa"/>
            <w:vAlign w:val="center"/>
          </w:tcPr>
          <w:p w:rsidR="00035AFE" w:rsidRDefault="00DE2E8E">
            <w:pPr>
              <w:spacing w:line="240" w:lineRule="atLeast"/>
              <w:ind w:firstLine="0"/>
              <w:contextualSpacing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Всего  </w:t>
            </w:r>
          </w:p>
        </w:tc>
        <w:tc>
          <w:tcPr>
            <w:tcW w:w="954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72</w:t>
            </w:r>
          </w:p>
        </w:tc>
        <w:tc>
          <w:tcPr>
            <w:tcW w:w="996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14</w:t>
            </w:r>
          </w:p>
        </w:tc>
        <w:tc>
          <w:tcPr>
            <w:tcW w:w="1243" w:type="dxa"/>
          </w:tcPr>
          <w:p w:rsidR="00035AFE" w:rsidRDefault="00DE2E8E">
            <w:pPr>
              <w:pStyle w:val="ac"/>
              <w:spacing w:before="0" w:beforeAutospacing="0" w:after="0" w:afterAutospacing="0" w:line="240" w:lineRule="atLeast"/>
              <w:ind w:firstLine="0"/>
              <w:contextualSpacing/>
              <w:textAlignment w:val="baseline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58</w:t>
            </w:r>
          </w:p>
        </w:tc>
        <w:tc>
          <w:tcPr>
            <w:tcW w:w="1704" w:type="dxa"/>
            <w:vAlign w:val="center"/>
          </w:tcPr>
          <w:p w:rsidR="00035AFE" w:rsidRDefault="00035AF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692" w:type="dxa"/>
            <w:vAlign w:val="center"/>
          </w:tcPr>
          <w:p w:rsidR="00035AFE" w:rsidRDefault="00035AFE">
            <w:pPr>
              <w:jc w:val="left"/>
              <w:rPr>
                <w:color w:val="000000" w:themeColor="text1"/>
              </w:rPr>
            </w:pPr>
          </w:p>
        </w:tc>
      </w:tr>
    </w:tbl>
    <w:p w:rsidR="00035AFE" w:rsidRDefault="00035AFE">
      <w:pPr>
        <w:jc w:val="center"/>
        <w:rPr>
          <w:b/>
          <w:bCs/>
        </w:rPr>
      </w:pPr>
    </w:p>
    <w:p w:rsidR="00035AFE" w:rsidRDefault="00035AFE">
      <w:pPr>
        <w:jc w:val="center"/>
        <w:rPr>
          <w:b/>
          <w:bCs/>
        </w:rPr>
      </w:pPr>
    </w:p>
    <w:p w:rsidR="00035AFE" w:rsidRDefault="00DE2E8E">
      <w:pPr>
        <w:jc w:val="center"/>
        <w:rPr>
          <w:b/>
          <w:bCs/>
        </w:rPr>
      </w:pPr>
      <w:r>
        <w:rPr>
          <w:b/>
          <w:bCs/>
        </w:rPr>
        <w:t>Содержание программы (72 ч.).</w:t>
      </w:r>
    </w:p>
    <w:p w:rsidR="00035AFE" w:rsidRDefault="00035AFE">
      <w:pPr>
        <w:spacing w:line="240" w:lineRule="atLeast"/>
        <w:jc w:val="both"/>
        <w:rPr>
          <w:b/>
          <w:color w:val="000000" w:themeColor="text1"/>
        </w:rPr>
      </w:pPr>
    </w:p>
    <w:p w:rsidR="00035AFE" w:rsidRDefault="00DE2E8E">
      <w:pPr>
        <w:tabs>
          <w:tab w:val="left" w:pos="142"/>
        </w:tabs>
        <w:spacing w:line="240" w:lineRule="atLeast"/>
        <w:contextualSpacing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Занятие 1. (1 ч.) Вводное занятие. Введение в легоконструирование, техника безопасности, правила поведения в на занятии.  </w:t>
      </w:r>
    </w:p>
    <w:p w:rsidR="00035AFE" w:rsidRDefault="00DE2E8E">
      <w:pPr>
        <w:tabs>
          <w:tab w:val="left" w:pos="0"/>
          <w:tab w:val="left" w:pos="142"/>
          <w:tab w:val="left" w:pos="912"/>
        </w:tabs>
        <w:spacing w:line="240" w:lineRule="atLeast"/>
        <w:jc w:val="both"/>
        <w:rPr>
          <w:color w:val="000000" w:themeColor="text1"/>
        </w:rPr>
      </w:pPr>
      <w:r>
        <w:rPr>
          <w:color w:val="000000" w:themeColor="text1"/>
        </w:rPr>
        <w:t xml:space="preserve">Задачи, содержание и правила работы в объединении. Виды конструкторов </w:t>
      </w:r>
      <w:r>
        <w:rPr>
          <w:color w:val="000000" w:themeColor="text1"/>
          <w:lang w:val="en-US"/>
        </w:rPr>
        <w:t>Legoeducation</w:t>
      </w:r>
      <w:r>
        <w:rPr>
          <w:color w:val="000000" w:themeColor="text1"/>
        </w:rPr>
        <w:t>. Основные детали.</w:t>
      </w:r>
    </w:p>
    <w:p w:rsidR="00035AFE" w:rsidRDefault="00DE2E8E">
      <w:pPr>
        <w:tabs>
          <w:tab w:val="left" w:pos="0"/>
          <w:tab w:val="left" w:pos="142"/>
          <w:tab w:val="left" w:pos="912"/>
        </w:tabs>
        <w:spacing w:line="240" w:lineRule="atLeas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Занятие 2-3. (4 ч.) Основы конструирования. </w:t>
      </w:r>
    </w:p>
    <w:p w:rsidR="00035AFE" w:rsidRDefault="00DE2E8E">
      <w:pPr>
        <w:tabs>
          <w:tab w:val="left" w:pos="0"/>
          <w:tab w:val="left" w:pos="142"/>
          <w:tab w:val="left" w:pos="912"/>
        </w:tabs>
        <w:spacing w:line="240" w:lineRule="atLeast"/>
        <w:jc w:val="both"/>
        <w:rPr>
          <w:color w:val="000000" w:themeColor="text1"/>
        </w:rPr>
      </w:pPr>
      <w:r>
        <w:rPr>
          <w:color w:val="000000" w:themeColor="text1"/>
        </w:rPr>
        <w:t>Знакомство с основными деталями конструктора (кубик, скос, цилиндр, пластина, штырек, трубочка, арка, конус, декоративные элементы). Виды крепления (стопкой, внахлест, ступенчатое).</w:t>
      </w:r>
    </w:p>
    <w:p w:rsidR="00035AFE" w:rsidRDefault="00DE2E8E">
      <w:pPr>
        <w:tabs>
          <w:tab w:val="left" w:pos="0"/>
          <w:tab w:val="left" w:pos="142"/>
          <w:tab w:val="left" w:pos="912"/>
        </w:tabs>
        <w:spacing w:line="240" w:lineRule="atLeast"/>
        <w:jc w:val="both"/>
        <w:rPr>
          <w:color w:val="000000" w:themeColor="text1"/>
        </w:rPr>
      </w:pPr>
      <w:r>
        <w:rPr>
          <w:b/>
          <w:color w:val="000000" w:themeColor="text1"/>
        </w:rPr>
        <w:t>Занятие 4-7. (8 ч.) Мозаика. Узоры</w:t>
      </w:r>
      <w:r>
        <w:rPr>
          <w:color w:val="000000" w:themeColor="text1"/>
        </w:rPr>
        <w:t>.</w:t>
      </w:r>
    </w:p>
    <w:p w:rsidR="00035AFE" w:rsidRDefault="00DE2E8E">
      <w:pPr>
        <w:tabs>
          <w:tab w:val="left" w:pos="0"/>
          <w:tab w:val="left" w:pos="912"/>
        </w:tabs>
        <w:spacing w:line="240" w:lineRule="atLeast"/>
        <w:jc w:val="both"/>
        <w:rPr>
          <w:color w:val="000000" w:themeColor="text1"/>
        </w:rPr>
      </w:pPr>
      <w:r>
        <w:rPr>
          <w:color w:val="000000" w:themeColor="text1"/>
        </w:rPr>
        <w:t>Знакомство с основными деталями конструктора (кубик, скос, цилиндр, пластина, штырек, трубочка, арка, конус, декоративные элементы). Составление узоров (по образцу, по представлению, на свободную тему).</w:t>
      </w:r>
    </w:p>
    <w:p w:rsidR="00035AFE" w:rsidRDefault="00DE2E8E">
      <w:pPr>
        <w:tabs>
          <w:tab w:val="left" w:pos="0"/>
          <w:tab w:val="left" w:pos="284"/>
          <w:tab w:val="left" w:pos="709"/>
          <w:tab w:val="left" w:pos="912"/>
        </w:tabs>
        <w:spacing w:line="240" w:lineRule="atLeas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Занятие 8-10. (8 ч.) Башни. </w:t>
      </w:r>
    </w:p>
    <w:p w:rsidR="00035AFE" w:rsidRDefault="00DE2E8E">
      <w:pPr>
        <w:tabs>
          <w:tab w:val="left" w:pos="0"/>
          <w:tab w:val="left" w:pos="284"/>
          <w:tab w:val="left" w:pos="709"/>
          <w:tab w:val="left" w:pos="912"/>
        </w:tabs>
        <w:spacing w:line="240" w:lineRule="atLeast"/>
        <w:jc w:val="both"/>
        <w:rPr>
          <w:color w:val="000000" w:themeColor="text1"/>
        </w:rPr>
      </w:pPr>
      <w:r>
        <w:rPr>
          <w:color w:val="000000" w:themeColor="text1"/>
        </w:rPr>
        <w:t>Виды башен. Конструирование башен, используя разные виды крепежей.</w:t>
      </w:r>
    </w:p>
    <w:p w:rsidR="00035AFE" w:rsidRDefault="00DE2E8E">
      <w:pPr>
        <w:tabs>
          <w:tab w:val="left" w:pos="0"/>
          <w:tab w:val="left" w:pos="284"/>
          <w:tab w:val="left" w:pos="709"/>
          <w:tab w:val="left" w:pos="912"/>
        </w:tabs>
        <w:spacing w:line="240" w:lineRule="atLeas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Занятие 11-13. (6 ч.) Крыши и навесы. </w:t>
      </w:r>
    </w:p>
    <w:p w:rsidR="00035AFE" w:rsidRDefault="00DE2E8E">
      <w:pPr>
        <w:tabs>
          <w:tab w:val="left" w:pos="0"/>
          <w:tab w:val="left" w:pos="912"/>
        </w:tabs>
        <w:spacing w:line="240" w:lineRule="atLeast"/>
        <w:jc w:val="both"/>
        <w:rPr>
          <w:b/>
          <w:i/>
          <w:color w:val="000000" w:themeColor="text1"/>
        </w:rPr>
      </w:pPr>
      <w:r>
        <w:rPr>
          <w:color w:val="000000" w:themeColor="text1"/>
        </w:rPr>
        <w:t>Виды крыш. Крыши многоэтажек. Крыши храмов. Крыши. Конструирование архитектурных сооружений по схеме и собственному замыслу.</w:t>
      </w:r>
    </w:p>
    <w:p w:rsidR="00035AFE" w:rsidRDefault="00DE2E8E">
      <w:pPr>
        <w:tabs>
          <w:tab w:val="left" w:pos="0"/>
          <w:tab w:val="left" w:pos="912"/>
        </w:tabs>
        <w:spacing w:line="240" w:lineRule="atLeas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Занятие 14-18. (10 ч.) Наш дом. </w:t>
      </w:r>
    </w:p>
    <w:p w:rsidR="00035AFE" w:rsidRDefault="00DE2E8E">
      <w:pPr>
        <w:tabs>
          <w:tab w:val="left" w:pos="0"/>
          <w:tab w:val="left" w:pos="912"/>
        </w:tabs>
        <w:spacing w:line="240" w:lineRule="atLeast"/>
        <w:jc w:val="both"/>
        <w:rPr>
          <w:b/>
          <w:i/>
          <w:color w:val="000000" w:themeColor="text1"/>
        </w:rPr>
      </w:pPr>
      <w:r>
        <w:rPr>
          <w:color w:val="000000" w:themeColor="text1"/>
        </w:rPr>
        <w:t>Виды строений. Сельские постройки. Многоэтажные дома. Конструирование архитектурных сооружений по схеме и собственному замыслу.</w:t>
      </w:r>
    </w:p>
    <w:p w:rsidR="00035AFE" w:rsidRDefault="00DE2E8E">
      <w:pPr>
        <w:tabs>
          <w:tab w:val="left" w:pos="0"/>
          <w:tab w:val="left" w:pos="912"/>
        </w:tabs>
        <w:spacing w:line="240" w:lineRule="atLeas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Занятие 19-24. (12 ч.) Наш двор.  </w:t>
      </w:r>
    </w:p>
    <w:p w:rsidR="00035AFE" w:rsidRDefault="00DE2E8E">
      <w:pPr>
        <w:tabs>
          <w:tab w:val="left" w:pos="0"/>
          <w:tab w:val="left" w:pos="912"/>
        </w:tabs>
        <w:spacing w:line="240" w:lineRule="atLeast"/>
        <w:jc w:val="both"/>
        <w:rPr>
          <w:b/>
          <w:i/>
          <w:color w:val="000000" w:themeColor="text1"/>
        </w:rPr>
      </w:pPr>
      <w:r>
        <w:rPr>
          <w:color w:val="000000" w:themeColor="text1"/>
        </w:rPr>
        <w:t>Моделирование детской площадки. Конструирование архитектурных сооружений по схеме и собственному замыслу.</w:t>
      </w:r>
    </w:p>
    <w:p w:rsidR="00035AFE" w:rsidRDefault="00DE2E8E">
      <w:pPr>
        <w:tabs>
          <w:tab w:val="left" w:pos="0"/>
          <w:tab w:val="left" w:pos="142"/>
        </w:tabs>
        <w:spacing w:line="240" w:lineRule="atLeas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Занятие 25-28. (8 ч.) Животные. </w:t>
      </w:r>
    </w:p>
    <w:p w:rsidR="00035AFE" w:rsidRDefault="00DE2E8E">
      <w:pPr>
        <w:tabs>
          <w:tab w:val="left" w:pos="0"/>
          <w:tab w:val="left" w:pos="912"/>
        </w:tabs>
        <w:spacing w:line="240" w:lineRule="atLeast"/>
        <w:jc w:val="both"/>
        <w:rPr>
          <w:b/>
          <w:i/>
          <w:color w:val="000000" w:themeColor="text1"/>
        </w:rPr>
      </w:pPr>
      <w:r>
        <w:rPr>
          <w:color w:val="000000" w:themeColor="text1"/>
        </w:rPr>
        <w:t>Виды животных. Домашние животные. Животные зоопарка. Конструирование животных по схеме и собственному замыслу.</w:t>
      </w:r>
    </w:p>
    <w:p w:rsidR="00035AFE" w:rsidRDefault="00DE2E8E">
      <w:pPr>
        <w:tabs>
          <w:tab w:val="left" w:pos="0"/>
          <w:tab w:val="left" w:pos="912"/>
        </w:tabs>
        <w:spacing w:line="240" w:lineRule="atLeas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Занятие 29-32. (8 ч.) Мой любимый цветок. </w:t>
      </w:r>
    </w:p>
    <w:p w:rsidR="00035AFE" w:rsidRDefault="00DE2E8E">
      <w:pPr>
        <w:tabs>
          <w:tab w:val="left" w:pos="0"/>
          <w:tab w:val="left" w:pos="912"/>
        </w:tabs>
        <w:spacing w:line="240" w:lineRule="atLeast"/>
        <w:jc w:val="both"/>
        <w:rPr>
          <w:color w:val="000000" w:themeColor="text1"/>
        </w:rPr>
      </w:pPr>
      <w:r>
        <w:rPr>
          <w:color w:val="000000" w:themeColor="text1"/>
        </w:rPr>
        <w:t>Какие сказки мы знаем где говориться о цветке? Разнообразие цветов.Коллективная работа «Летний сад».</w:t>
      </w:r>
    </w:p>
    <w:p w:rsidR="00035AFE" w:rsidRDefault="00DE2E8E">
      <w:pPr>
        <w:tabs>
          <w:tab w:val="left" w:pos="0"/>
          <w:tab w:val="left" w:pos="142"/>
        </w:tabs>
        <w:spacing w:line="240" w:lineRule="atLeas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Занятие 33-35. (6 ч.) Конструирование на свободную тему.</w:t>
      </w:r>
    </w:p>
    <w:p w:rsidR="00035AFE" w:rsidRDefault="00DE2E8E">
      <w:pPr>
        <w:tabs>
          <w:tab w:val="left" w:pos="0"/>
          <w:tab w:val="left" w:pos="142"/>
        </w:tabs>
        <w:spacing w:line="240" w:lineRule="atLeast"/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Подготовка к итоговой выставке работ.</w:t>
      </w:r>
    </w:p>
    <w:p w:rsidR="00035AFE" w:rsidRDefault="00DE2E8E">
      <w:pPr>
        <w:tabs>
          <w:tab w:val="left" w:pos="0"/>
          <w:tab w:val="left" w:pos="142"/>
        </w:tabs>
        <w:spacing w:line="240" w:lineRule="atLeas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Занятие 36 (1 ч.) Оформление выставки.</w:t>
      </w:r>
    </w:p>
    <w:p w:rsidR="00035AFE" w:rsidRDefault="00035AFE">
      <w:pPr>
        <w:tabs>
          <w:tab w:val="left" w:pos="0"/>
          <w:tab w:val="left" w:pos="142"/>
        </w:tabs>
        <w:spacing w:line="240" w:lineRule="atLeast"/>
        <w:jc w:val="both"/>
        <w:rPr>
          <w:b/>
          <w:color w:val="000000" w:themeColor="text1"/>
        </w:rPr>
      </w:pPr>
    </w:p>
    <w:p w:rsidR="00035AFE" w:rsidRDefault="00035AFE">
      <w:pPr>
        <w:tabs>
          <w:tab w:val="left" w:pos="0"/>
          <w:tab w:val="left" w:pos="142"/>
        </w:tabs>
        <w:spacing w:line="240" w:lineRule="atLeast"/>
        <w:jc w:val="both"/>
        <w:rPr>
          <w:b/>
          <w:color w:val="000000" w:themeColor="text1"/>
        </w:rPr>
      </w:pPr>
    </w:p>
    <w:p w:rsidR="00035AFE" w:rsidRDefault="00DE2E8E">
      <w:pPr>
        <w:jc w:val="both"/>
        <w:rPr>
          <w:rFonts w:eastAsia="Times New Roman,Bold"/>
          <w:b/>
        </w:rPr>
      </w:pPr>
      <w:r>
        <w:rPr>
          <w:rFonts w:eastAsia="Times New Roman,Bold"/>
          <w:b/>
        </w:rPr>
        <w:t>Индивидуальная карта обученности и психомоторного развития ученика</w:t>
      </w:r>
    </w:p>
    <w:p w:rsidR="00035AFE" w:rsidRDefault="00035AFE">
      <w:pPr>
        <w:jc w:val="both"/>
        <w:rPr>
          <w:rFonts w:eastAsia="Times New Roman,Bold"/>
          <w:b/>
        </w:rPr>
      </w:pPr>
    </w:p>
    <w:tbl>
      <w:tblPr>
        <w:tblStyle w:val="af2"/>
        <w:tblW w:w="10290" w:type="dxa"/>
        <w:tblLayout w:type="fixed"/>
        <w:tblLook w:val="04A0"/>
      </w:tblPr>
      <w:tblGrid>
        <w:gridCol w:w="6274"/>
        <w:gridCol w:w="1404"/>
        <w:gridCol w:w="1296"/>
        <w:gridCol w:w="1316"/>
      </w:tblGrid>
      <w:tr w:rsidR="00035AFE">
        <w:tc>
          <w:tcPr>
            <w:tcW w:w="10290" w:type="dxa"/>
            <w:gridSpan w:val="4"/>
          </w:tcPr>
          <w:p w:rsidR="00035AFE" w:rsidRDefault="00DE2E8E">
            <w:pPr>
              <w:widowControl/>
              <w:rPr>
                <w:rFonts w:eastAsia="Times New Roman,Bold"/>
                <w:b/>
              </w:rPr>
            </w:pPr>
            <w:r>
              <w:rPr>
                <w:color w:val="000000"/>
              </w:rPr>
              <w:t>Ф.И. ученика</w:t>
            </w:r>
          </w:p>
        </w:tc>
      </w:tr>
      <w:tr w:rsidR="00035AFE">
        <w:tc>
          <w:tcPr>
            <w:tcW w:w="10290" w:type="dxa"/>
            <w:gridSpan w:val="4"/>
          </w:tcPr>
          <w:p w:rsidR="00035AFE" w:rsidRDefault="00DE2E8E">
            <w:pPr>
              <w:widowControl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 рождения</w:t>
            </w:r>
          </w:p>
        </w:tc>
      </w:tr>
      <w:tr w:rsidR="00035AFE">
        <w:trPr>
          <w:trHeight w:val="90"/>
        </w:trPr>
        <w:tc>
          <w:tcPr>
            <w:tcW w:w="6274" w:type="dxa"/>
          </w:tcPr>
          <w:p w:rsidR="00035AFE" w:rsidRDefault="00DE2E8E">
            <w:pPr>
              <w:widowControl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</w:t>
            </w:r>
          </w:p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404" w:type="dxa"/>
          </w:tcPr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Начало</w:t>
            </w:r>
          </w:p>
          <w:p w:rsidR="00035AFE" w:rsidRDefault="00DE2E8E">
            <w:pPr>
              <w:widowControl/>
              <w:jc w:val="center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года</w:t>
            </w:r>
          </w:p>
        </w:tc>
        <w:tc>
          <w:tcPr>
            <w:tcW w:w="1296" w:type="dxa"/>
          </w:tcPr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Середина</w:t>
            </w:r>
          </w:p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года</w:t>
            </w:r>
          </w:p>
          <w:p w:rsidR="00035AFE" w:rsidRDefault="00035AFE">
            <w:pPr>
              <w:widowControl/>
              <w:jc w:val="center"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DE2E8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Конец</w:t>
            </w:r>
          </w:p>
          <w:p w:rsidR="00035AFE" w:rsidRDefault="00DE2E8E">
            <w:pPr>
              <w:widowControl/>
              <w:jc w:val="center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года</w:t>
            </w: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Самостоятельно организует свое рабочее место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rPr>
          <w:trHeight w:val="233"/>
        </w:trPr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Правильно и по назначению пользуется обычными и специальными деталями конструктора Лего, соблюдая технику безопасности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t>Анализирует образцы и их графические изображения(схемы)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rPr>
          <w:trHeight w:val="202"/>
        </w:trPr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Называет, различает основные геометрические формы, выполняет их любых размеров и воплощает в готовой конструкции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lastRenderedPageBreak/>
              <w:t>Использует в работе различные способы и приемы конструирования. Комбинирует их для достижения выразительности образа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jc w:val="left"/>
              <w:rPr>
                <w:rFonts w:eastAsia="Times New Roman,Bold"/>
                <w:b/>
              </w:rPr>
            </w:pPr>
            <w:r>
              <w:t>Пользуется различными шаблонами, схемами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Конструирует несложные плоские модели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Конструирует несложные объемные модели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Конструирует несложные модели по образцу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Конструирует сложные модели по образцу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Конструирует по собственному замыслу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Сравнивает готовую модель с образцом, дает словесный отчет о порядке выполнения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Использует в своих работах дополнительные материалы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  <w:tr w:rsidR="00035AFE">
        <w:tc>
          <w:tcPr>
            <w:tcW w:w="6274" w:type="dxa"/>
          </w:tcPr>
          <w:p w:rsidR="00035AFE" w:rsidRDefault="00DE2E8E">
            <w:pPr>
              <w:widowControl/>
              <w:jc w:val="left"/>
              <w:rPr>
                <w:color w:val="000000"/>
              </w:rPr>
            </w:pPr>
            <w:r>
              <w:t>Принимает участие в создании коллективной работы</w:t>
            </w:r>
          </w:p>
        </w:tc>
        <w:tc>
          <w:tcPr>
            <w:tcW w:w="1404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035AFE" w:rsidRDefault="00035AFE">
            <w:pPr>
              <w:widowControl/>
              <w:rPr>
                <w:rFonts w:eastAsia="Times New Roman,Bold"/>
                <w:b/>
              </w:rPr>
            </w:pPr>
          </w:p>
        </w:tc>
      </w:tr>
    </w:tbl>
    <w:p w:rsidR="00035AFE" w:rsidRDefault="00035AFE" w:rsidP="007D7F68">
      <w:pPr>
        <w:pStyle w:val="ac"/>
        <w:spacing w:before="0" w:beforeAutospacing="0" w:after="0" w:afterAutospacing="0"/>
        <w:jc w:val="both"/>
      </w:pPr>
    </w:p>
    <w:p w:rsidR="00035AFE" w:rsidRDefault="00DE2E8E">
      <w:pPr>
        <w:pStyle w:val="ac"/>
        <w:ind w:firstLine="700"/>
        <w:jc w:val="both"/>
      </w:pPr>
      <w:r>
        <w:rPr>
          <w:rStyle w:val="af1"/>
        </w:rPr>
        <w:t>Высокий уровень</w:t>
      </w:r>
      <w:r>
        <w:t xml:space="preserve"> овладения навыками имеет обучающийся, который четко усвоил технику выполнения моделей из конструктора Lego education  . Быстро и правильно осмысливает задание. Умеет пользоваться основными и специальными инструментами, основными и дополнительными материалами. Проявляет самостоятельность, инициативу, творческую активность. Точно и выразительно выполняет работу без помощи педагога. Старается придумывать собственные работы, отходя от образца, и применяет в их создании изученные техники. Достаточно четко анализирует образцы и их графическое изображение(схемы). Сравнивает готовую модель, дает словесный отчет о порядке изготовления.</w:t>
      </w:r>
    </w:p>
    <w:p w:rsidR="00035AFE" w:rsidRDefault="00DE2E8E">
      <w:pPr>
        <w:pStyle w:val="ac"/>
        <w:ind w:firstLine="700"/>
        <w:jc w:val="both"/>
      </w:pPr>
      <w:r>
        <w:rPr>
          <w:rStyle w:val="af1"/>
        </w:rPr>
        <w:t xml:space="preserve">Средний уровень </w:t>
      </w:r>
      <w:r>
        <w:t>овладения навыками выполнения моделей из конструктора Lego education имеет обучающийся, у которого знания, умения и навыки соответствуют требованиям, предъявленным к высокому уровню мастерства, но технологические знания недостаточно прочные. Работы выполняются с недостаточной точностью. Работает по образцу, но вносит собственные небольшие изменения. Требуется помощь педагога, дополнительное объяснение, показ, повторы.</w:t>
      </w:r>
    </w:p>
    <w:p w:rsidR="00035AFE" w:rsidRDefault="00DE2E8E">
      <w:pPr>
        <w:pStyle w:val="ac"/>
        <w:ind w:firstLine="700"/>
        <w:jc w:val="both"/>
      </w:pPr>
      <w:r>
        <w:rPr>
          <w:rStyle w:val="af1"/>
        </w:rPr>
        <w:t>Низкий уровень</w:t>
      </w:r>
      <w:r>
        <w:t xml:space="preserve"> овладения программным материалом имеет обучающийся, у которого большая часть знаний соответствует требованиям среднего уровня, но испытывает затруднения при применении своих знаний на практике. Создает работы только по образцу. Работы выполняются с недостаточной точностью, а также не имеет активного интереса, не способен к самостоятельности.</w:t>
      </w:r>
    </w:p>
    <w:p w:rsidR="00035AFE" w:rsidRDefault="00035AFE">
      <w:pPr>
        <w:ind w:firstLine="709"/>
        <w:contextualSpacing/>
        <w:jc w:val="both"/>
      </w:pPr>
    </w:p>
    <w:p w:rsidR="00035AFE" w:rsidRDefault="00DE2E8E">
      <w:pPr>
        <w:jc w:val="both"/>
        <w:rPr>
          <w:b/>
        </w:rPr>
      </w:pPr>
      <w:r>
        <w:rPr>
          <w:b/>
        </w:rPr>
        <w:t>Методические рекомендации по проведению занятий с детьми с ОВЗ</w:t>
      </w:r>
    </w:p>
    <w:p w:rsidR="00035AFE" w:rsidRDefault="00DE2E8E">
      <w:pPr>
        <w:ind w:firstLine="709"/>
        <w:jc w:val="both"/>
        <w:rPr>
          <w:u w:val="single"/>
        </w:rPr>
      </w:pPr>
      <w:r>
        <w:t>Каждое занятие по индивидуальной адаптированной дополнительной образовательной программы, как правило, включает теоретическую часть и практическое выполнение задания.</w:t>
      </w:r>
    </w:p>
    <w:p w:rsidR="00035AFE" w:rsidRDefault="00DE2E8E">
      <w:pPr>
        <w:ind w:firstLine="709"/>
        <w:jc w:val="both"/>
      </w:pPr>
      <w:r>
        <w:rPr>
          <w:u w:val="single"/>
        </w:rPr>
        <w:t>Теоретические сведения</w:t>
      </w:r>
      <w:r>
        <w:t xml:space="preserve"> – это может быть повтор пройденного материала, объяснение нового, информация познавательного характера о способах работы  или об истории изготовления того или иного творческого проекта. Теория сопровождается показом наглядного материала, преподносится в форме рассказа-информации или беседы, сопровождаемой вопросами к ребенку. Использование наглядных пособий повышает интерес к изучаемому материалу, способствует развитию внимания, воображения, наблюдательности, мышления. На занятиях используются различные виды наглядности: показ иллюстраций, рисунков, проспектов, журналов, фотографий, образцов изделий, демонстрация трудовых операций, различных приемов работы, которые дают достаточную возможность обучающемуся закрепить их в практической деятельности.</w:t>
      </w:r>
    </w:p>
    <w:p w:rsidR="00035AFE" w:rsidRDefault="00DE2E8E">
      <w:pPr>
        <w:ind w:firstLine="709"/>
        <w:rPr>
          <w:u w:val="single"/>
        </w:rPr>
      </w:pPr>
      <w:r>
        <w:rPr>
          <w:u w:val="single"/>
        </w:rPr>
        <w:t>Практические работы.</w:t>
      </w:r>
    </w:p>
    <w:p w:rsidR="00035AFE" w:rsidRDefault="00DE2E8E">
      <w:pPr>
        <w:ind w:firstLine="709"/>
        <w:jc w:val="both"/>
      </w:pPr>
      <w:r>
        <w:t xml:space="preserve">При проведении практических работ в процессе работы с различными инструментами и приспособлениями педагог постоянно напоминает ребенку о правилах пользования инструментами и соблюдении правил гигиены, санитарии и техники безопасности. Для проведения практических работ у обучающегося имеется набор инструментов и материалов, необходимых для конкретного задания. </w:t>
      </w:r>
    </w:p>
    <w:p w:rsidR="00035AFE" w:rsidRDefault="00DE2E8E">
      <w:pPr>
        <w:ind w:firstLine="709"/>
        <w:contextualSpacing/>
        <w:jc w:val="both"/>
      </w:pPr>
      <w:r>
        <w:t xml:space="preserve">Каждое занятие по развитию мелкой моторики рук рекомендуется начинать с элементов самомассажа кисти и пальцев рук. При необходимости - оказание помощи. Массаж является одним из </w:t>
      </w:r>
      <w:r>
        <w:lastRenderedPageBreak/>
        <w:t>видов пассивной гимнастики. Под его влиянием в рецепторах кожи и мышцах возникают импульсы, которые, достигая коры головного мозга, оказывают тонизирующее воздействие ЦНС, в результате чего повышается её регулирующая роль в отношении работы всех систем и органов. Начинается и заканчивается самомассаж с расслабления кистей рук, поглаживания:</w:t>
      </w:r>
    </w:p>
    <w:p w:rsidR="00035AFE" w:rsidRDefault="00DE2E8E">
      <w:pPr>
        <w:numPr>
          <w:ilvl w:val="0"/>
          <w:numId w:val="18"/>
        </w:numPr>
        <w:contextualSpacing/>
        <w:jc w:val="both"/>
      </w:pPr>
      <w:r>
        <w:t xml:space="preserve">Самомассаж тыльной стороны кистей рук. </w:t>
      </w:r>
    </w:p>
    <w:p w:rsidR="00035AFE" w:rsidRDefault="00DE2E8E">
      <w:pPr>
        <w:numPr>
          <w:ilvl w:val="0"/>
          <w:numId w:val="18"/>
        </w:numPr>
        <w:contextualSpacing/>
        <w:jc w:val="both"/>
      </w:pPr>
      <w:r>
        <w:t xml:space="preserve">Самомассаж ладоней. </w:t>
      </w:r>
    </w:p>
    <w:p w:rsidR="00035AFE" w:rsidRDefault="00DE2E8E">
      <w:pPr>
        <w:numPr>
          <w:ilvl w:val="0"/>
          <w:numId w:val="18"/>
        </w:numPr>
        <w:contextualSpacing/>
        <w:jc w:val="both"/>
      </w:pPr>
      <w:r>
        <w:t xml:space="preserve">Самомассаж пальцев рук. </w:t>
      </w:r>
    </w:p>
    <w:p w:rsidR="00035AFE" w:rsidRDefault="00DE2E8E">
      <w:pPr>
        <w:pStyle w:val="af6"/>
        <w:shd w:val="clear" w:color="auto" w:fill="FFFFFF"/>
        <w:spacing w:before="168"/>
        <w:ind w:left="0" w:firstLine="709"/>
        <w:jc w:val="both"/>
      </w:pPr>
      <w:r>
        <w:t xml:space="preserve">Нарушения тактильных ощущений можно преодолеть, включая в занятия игры на узнавание предметов без зрительного контроля. С учетом этого должны подбираться и игрушки, используемые на занятиях, среди которых - и мягкие, и гладкие, и колючие и т. д. Процесс узнавания по «шкурке» игрушки можно легко включить в игры, органично добавляя их в занятия с целью обследования объектов которые предстоит изобразить, вылепить. Тактильное восприятие также хорошо совершенствовать посредством известной игры «волшебный мешочек» с набором мелких предметов, которые необходимо узнать «на ощупь». Эти упражнения являются наиболее эффективными для преодоления нарушений тактильных ощущений. </w:t>
      </w:r>
    </w:p>
    <w:p w:rsidR="00035AFE" w:rsidRDefault="00DE2E8E">
      <w:pPr>
        <w:jc w:val="both"/>
        <w:rPr>
          <w:u w:val="single"/>
        </w:rPr>
      </w:pPr>
      <w:r>
        <w:t xml:space="preserve">Хорошо зарекомендовали себя </w:t>
      </w:r>
      <w:r>
        <w:rPr>
          <w:u w:val="single"/>
        </w:rPr>
        <w:t>упражнения для пальцев и кистей рук с использованием различных предметов: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собирание пирамидок, матрешек, мозаики: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нанизывание колец на тесьму;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работа с пособиями по застёгиванию молний, пуговиц, кнопок, крючков, замков разной величины;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сортировка монет;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перебор крупы;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работа со спичками;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работа с бумагой;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шнуровка на специальных рамках, ботинок;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завязывание узлов на толстой веревке, на шнурке, нитке;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игры с песком, водой;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наматывание тонкой проволоки в цветной обмотке на катушку, на собственный палец (получается колечко или спираль);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закручивание шурупов, гаек;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рисование в воздухе; </w:t>
      </w:r>
    </w:p>
    <w:p w:rsidR="00035AFE" w:rsidRDefault="00DE2E8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>рисование различными материалами (карандашом, ручкой, мелом, красками, углем и т.д.).</w:t>
      </w:r>
    </w:p>
    <w:p w:rsidR="00035AFE" w:rsidRDefault="00DE2E8E">
      <w:pPr>
        <w:contextualSpacing/>
        <w:rPr>
          <w:b/>
          <w:bCs/>
        </w:rPr>
      </w:pPr>
      <w:r>
        <w:rPr>
          <w:b/>
          <w:bCs/>
        </w:rPr>
        <w:t>Образовательные технологии</w:t>
      </w:r>
    </w:p>
    <w:p w:rsidR="00035AFE" w:rsidRDefault="00DE2E8E">
      <w:pPr>
        <w:tabs>
          <w:tab w:val="left" w:pos="1866"/>
        </w:tabs>
        <w:ind w:firstLine="709"/>
        <w:contextualSpacing/>
        <w:jc w:val="both"/>
      </w:pPr>
      <w:r>
        <w:t xml:space="preserve">Изобразительное и декоративно-прикладное искусство, техническое творчество являются осознанной потребностью личности выражать собственные чувства, идеи художественными средствами: линиями, цветом, формами, звуками, движениями, образными словами. Дети с ограниченными возможностями здоровья, не владея в достаточной мере навыками чтения, письма, разговорной речи, выбирают художественные средства самовыражения. Они являются для «особых» детей одновременно средствами адаптации к внешнему миру и средствами общения с этим миром. </w:t>
      </w:r>
    </w:p>
    <w:p w:rsidR="00035AFE" w:rsidRDefault="00DE2E8E">
      <w:pPr>
        <w:ind w:firstLine="709"/>
        <w:contextualSpacing/>
        <w:jc w:val="both"/>
        <w:rPr>
          <w:b/>
        </w:rPr>
      </w:pPr>
      <w:r>
        <w:t>Опыт  творчества способствует осознанию детьми очень важной истины: на всякий вопрос можно дать ответ самыми различными способами. Единственно правильного ответа не бывает. Таким образом, искусство способствует развитию творческой самобытности, предупреждает возникновение стереотипов в мышлении. Только творческий импульс обеспечивает успешную самореализацию личности. Вот почему развитие творческой активности детей должно быть постоянно в поле зрения педагогов и родителей.</w:t>
      </w:r>
      <w:r>
        <w:rPr>
          <w:b/>
        </w:rPr>
        <w:t xml:space="preserve"> </w:t>
      </w:r>
    </w:p>
    <w:p w:rsidR="00035AFE" w:rsidRDefault="00DE2E8E">
      <w:pPr>
        <w:tabs>
          <w:tab w:val="left" w:pos="1866"/>
        </w:tabs>
        <w:ind w:firstLine="709"/>
        <w:contextualSpacing/>
        <w:jc w:val="both"/>
      </w:pPr>
      <w:r>
        <w:t xml:space="preserve">Занятие  творчеством непосредственно связано с психическими функциями воспитанников: зрением, движением, координацией, речью, мышлением. Технология обучения  по данной программе призвана приводить в  гармонию внутренний мир ребенка, обеспечивать тенденции к равновесию внутреннего состояния с окружающей средой. </w:t>
      </w:r>
    </w:p>
    <w:p w:rsidR="00035AFE" w:rsidRDefault="00DE2E8E">
      <w:pPr>
        <w:shd w:val="clear" w:color="auto" w:fill="FFFFFF"/>
        <w:ind w:firstLine="709"/>
        <w:contextualSpacing/>
        <w:jc w:val="both"/>
      </w:pPr>
      <w:r>
        <w:lastRenderedPageBreak/>
        <w:t xml:space="preserve">Для достижения поставленной цели и задач, с учетом возрастных особенностей обучающихся, специфики программы, педагогом используются разнообразные формы, методы, принципы и средства учебно-воспитательной работы. </w:t>
      </w:r>
    </w:p>
    <w:p w:rsidR="00035AFE" w:rsidRDefault="00DE2E8E">
      <w:pPr>
        <w:ind w:firstLine="709"/>
        <w:contextualSpacing/>
        <w:jc w:val="both"/>
      </w:pPr>
      <w:r>
        <w:t xml:space="preserve">Поскольку программа направлена на обучение детей с ограниченными возможностями здоровья, то </w:t>
      </w:r>
      <w:r>
        <w:rPr>
          <w:b/>
        </w:rPr>
        <w:t>основными принципами</w:t>
      </w:r>
      <w:r>
        <w:t xml:space="preserve"> обучения являются:</w:t>
      </w:r>
    </w:p>
    <w:p w:rsidR="00035AFE" w:rsidRDefault="00DE2E8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развития</w:t>
      </w:r>
      <w:r>
        <w:t>, который подразумевает целостное развитие личности ребенка;</w:t>
      </w:r>
    </w:p>
    <w:p w:rsidR="00035AFE" w:rsidRDefault="00DE2E8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психологической комфортности</w:t>
      </w:r>
      <w:r>
        <w:t>, предполагающий охрану и укрепление психологического здоровья ребенка;</w:t>
      </w:r>
      <w:r>
        <w:tab/>
      </w:r>
    </w:p>
    <w:p w:rsidR="00035AFE" w:rsidRDefault="00DE2E8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целостности</w:t>
      </w:r>
      <w:r>
        <w:t xml:space="preserve"> содержательного образовательного процесса – создание у ребенка целостного представления о мире;</w:t>
      </w:r>
    </w:p>
    <w:p w:rsidR="00035AFE" w:rsidRDefault="00DE2E8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систематичности</w:t>
      </w:r>
      <w:r>
        <w:t>, т.е. наличие единых линий развития и воспитания;</w:t>
      </w:r>
    </w:p>
    <w:p w:rsidR="00035AFE" w:rsidRDefault="00DE2E8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креативности</w:t>
      </w:r>
      <w:r>
        <w:t xml:space="preserve"> – создание условий для раскрытия творческого потенциала ребенка;</w:t>
      </w:r>
    </w:p>
    <w:p w:rsidR="00035AFE" w:rsidRDefault="00DE2E8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учета</w:t>
      </w:r>
      <w:r>
        <w:t xml:space="preserve"> возрастных и психофизических особенностей;</w:t>
      </w:r>
    </w:p>
    <w:p w:rsidR="00035AFE" w:rsidRDefault="00DE2E8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коммуникативной направленности</w:t>
      </w:r>
      <w:r>
        <w:t xml:space="preserve"> – отбор лексического и грамматического материала, представляющего личную значимость для ребенка, создание ситуаций и условий, приближающих к общению в естественных и бытовых условиях;</w:t>
      </w:r>
    </w:p>
    <w:p w:rsidR="00035AFE" w:rsidRDefault="00DE2E8E">
      <w:pPr>
        <w:pStyle w:val="af6"/>
        <w:ind w:left="0" w:firstLine="709"/>
        <w:jc w:val="both"/>
      </w:pPr>
      <w:r>
        <w:t xml:space="preserve">В процессе реализации программы используются разнообразные </w:t>
      </w:r>
      <w:r>
        <w:rPr>
          <w:b/>
        </w:rPr>
        <w:t>формы занятий</w:t>
      </w:r>
      <w:r>
        <w:t>:</w:t>
      </w:r>
    </w:p>
    <w:p w:rsidR="00035AFE" w:rsidRDefault="00DE2E8E">
      <w:pPr>
        <w:pStyle w:val="af6"/>
        <w:numPr>
          <w:ilvl w:val="0"/>
          <w:numId w:val="21"/>
        </w:numPr>
        <w:ind w:left="0" w:firstLine="709"/>
        <w:jc w:val="both"/>
      </w:pPr>
      <w:r>
        <w:t>занятия – объяснения</w:t>
      </w:r>
    </w:p>
    <w:p w:rsidR="00035AFE" w:rsidRDefault="00DE2E8E">
      <w:pPr>
        <w:pStyle w:val="af6"/>
        <w:numPr>
          <w:ilvl w:val="0"/>
          <w:numId w:val="21"/>
        </w:numPr>
        <w:ind w:left="0" w:firstLine="709"/>
        <w:jc w:val="both"/>
      </w:pPr>
      <w:r>
        <w:t>занятия обобщения и систематизации знаний</w:t>
      </w:r>
    </w:p>
    <w:p w:rsidR="00035AFE" w:rsidRDefault="00DE2E8E">
      <w:pPr>
        <w:pStyle w:val="af6"/>
        <w:numPr>
          <w:ilvl w:val="0"/>
          <w:numId w:val="21"/>
        </w:numPr>
        <w:ind w:left="0" w:firstLine="709"/>
        <w:jc w:val="both"/>
      </w:pPr>
      <w:r>
        <w:t>контрольно – проверочные занятия</w:t>
      </w:r>
    </w:p>
    <w:p w:rsidR="00035AFE" w:rsidRDefault="00DE2E8E">
      <w:pPr>
        <w:pStyle w:val="af6"/>
        <w:numPr>
          <w:ilvl w:val="0"/>
          <w:numId w:val="21"/>
        </w:numPr>
        <w:ind w:left="0" w:firstLine="709"/>
        <w:jc w:val="both"/>
      </w:pPr>
      <w:r>
        <w:t>комбинированные занятия</w:t>
      </w:r>
    </w:p>
    <w:p w:rsidR="00035AFE" w:rsidRDefault="00DE2E8E">
      <w:pPr>
        <w:pStyle w:val="af6"/>
        <w:numPr>
          <w:ilvl w:val="0"/>
          <w:numId w:val="21"/>
        </w:numPr>
        <w:ind w:left="0" w:firstLine="709"/>
        <w:jc w:val="both"/>
      </w:pPr>
      <w:r>
        <w:t>итоговые занятия, контрольные занятия</w:t>
      </w:r>
    </w:p>
    <w:p w:rsidR="00035AFE" w:rsidRDefault="00DE2E8E">
      <w:pPr>
        <w:pStyle w:val="af6"/>
        <w:numPr>
          <w:ilvl w:val="0"/>
          <w:numId w:val="21"/>
        </w:numPr>
        <w:ind w:left="0" w:firstLine="709"/>
        <w:jc w:val="both"/>
      </w:pPr>
      <w:r>
        <w:t>занятия – игра</w:t>
      </w:r>
    </w:p>
    <w:p w:rsidR="00035AFE" w:rsidRDefault="00DE2E8E">
      <w:pPr>
        <w:pStyle w:val="af6"/>
        <w:numPr>
          <w:ilvl w:val="0"/>
          <w:numId w:val="21"/>
        </w:numPr>
        <w:ind w:left="0" w:firstLine="709"/>
        <w:jc w:val="both"/>
      </w:pPr>
      <w:r>
        <w:t>творческая мастерская</w:t>
      </w:r>
    </w:p>
    <w:p w:rsidR="00035AFE" w:rsidRDefault="00DE2E8E">
      <w:pPr>
        <w:pStyle w:val="af6"/>
        <w:numPr>
          <w:ilvl w:val="0"/>
          <w:numId w:val="21"/>
        </w:numPr>
        <w:ind w:left="0" w:firstLine="709"/>
        <w:jc w:val="both"/>
      </w:pPr>
      <w:r>
        <w:t>конкурсы, познавательные игры, викторины</w:t>
      </w:r>
    </w:p>
    <w:p w:rsidR="00035AFE" w:rsidRDefault="00DE2E8E">
      <w:pPr>
        <w:pStyle w:val="af6"/>
        <w:numPr>
          <w:ilvl w:val="0"/>
          <w:numId w:val="21"/>
        </w:numPr>
        <w:ind w:left="0" w:firstLine="709"/>
        <w:jc w:val="both"/>
      </w:pPr>
      <w:r>
        <w:t>выставка творческих работ.</w:t>
      </w:r>
    </w:p>
    <w:p w:rsidR="00035AFE" w:rsidRDefault="00DE2E8E">
      <w:pPr>
        <w:ind w:firstLine="709"/>
        <w:contextualSpacing/>
        <w:jc w:val="both"/>
        <w:rPr>
          <w:i/>
        </w:rPr>
      </w:pPr>
      <w:r>
        <w:t xml:space="preserve"> На занятиях с детьми с ограниченными возможностями здоровья основными методами являются объяснительно–иллюстративный метод, репродуктивный, игровой. А в приобщении обучающихся к техническому творчеству, рисованию песком и лепке из соленого теста педагог пользуется такими </w:t>
      </w:r>
      <w:r>
        <w:rPr>
          <w:b/>
        </w:rPr>
        <w:t>методами</w:t>
      </w:r>
      <w:r>
        <w:t>:</w:t>
      </w:r>
    </w:p>
    <w:p w:rsidR="00035AFE" w:rsidRDefault="00DE2E8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Наглядность, как ведущий педагогический метод.</w:t>
      </w:r>
    </w:p>
    <w:p w:rsidR="00035AFE" w:rsidRDefault="00DE2E8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Игра, как основной вид деятельности детей.</w:t>
      </w:r>
    </w:p>
    <w:p w:rsidR="00035AFE" w:rsidRDefault="00DE2E8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Традиционные методы народной педагогики: подражание, диалог.</w:t>
      </w:r>
    </w:p>
    <w:p w:rsidR="00035AFE" w:rsidRDefault="00DE2E8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Побуждение к индивидуальной творческой активности детей.</w:t>
      </w:r>
    </w:p>
    <w:p w:rsidR="00035AFE" w:rsidRDefault="00DE2E8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Создание проблемно-поисковых ситуаций.</w:t>
      </w:r>
    </w:p>
    <w:p w:rsidR="00035AFE" w:rsidRDefault="00DE2E8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Создание ситуации успеха.</w:t>
      </w:r>
    </w:p>
    <w:p w:rsidR="00035AFE" w:rsidRDefault="00DE2E8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Метод импровизации.</w:t>
      </w:r>
    </w:p>
    <w:p w:rsidR="00035AFE" w:rsidRDefault="00DE2E8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Словесный метод (рассказ, беседа, объяснение) применяется при разучивании стихотворных форм элементов пальчиковой гимнастики и физкультминуток. Словесные методы применяются также при обучении использования различных инструментов и приспособлений в работе с песком и соленым тестом.</w:t>
      </w:r>
    </w:p>
    <w:p w:rsidR="00035AFE" w:rsidRDefault="00DE2E8E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Материально-техническая база.</w:t>
      </w:r>
    </w:p>
    <w:p w:rsidR="00035AFE" w:rsidRDefault="00DE2E8E">
      <w:pPr>
        <w:jc w:val="both"/>
      </w:pPr>
      <w:r>
        <w:t xml:space="preserve">Предусмотрены следующие виды организационных и материально-технических условий: </w:t>
      </w:r>
    </w:p>
    <w:p w:rsidR="00035AFE" w:rsidRDefault="00035AFE">
      <w:pPr>
        <w:jc w:val="both"/>
      </w:pPr>
    </w:p>
    <w:p w:rsidR="00035AFE" w:rsidRDefault="00DE2E8E">
      <w:pPr>
        <w:jc w:val="both"/>
        <w:rPr>
          <w:b/>
          <w:bCs/>
        </w:rPr>
      </w:pPr>
      <w:r>
        <w:rPr>
          <w:b/>
          <w:bCs/>
        </w:rPr>
        <w:t>Для Модуля -1 «Я рисую на песке»</w:t>
      </w:r>
    </w:p>
    <w:p w:rsidR="00035AFE" w:rsidRDefault="00DE2E8E">
      <w:pPr>
        <w:pStyle w:val="af6"/>
        <w:numPr>
          <w:ilvl w:val="0"/>
          <w:numId w:val="23"/>
        </w:numPr>
        <w:jc w:val="both"/>
      </w:pPr>
      <w:r>
        <w:t>Наличие кабинета  (специализированный кабинет, обеспеченный ТСО);</w:t>
      </w:r>
    </w:p>
    <w:p w:rsidR="00035AFE" w:rsidRDefault="00DE2E8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Световые столы 10 шт.;</w:t>
      </w:r>
    </w:p>
    <w:p w:rsidR="00035AFE" w:rsidRDefault="00DE2E8E">
      <w:pPr>
        <w:numPr>
          <w:ilvl w:val="0"/>
          <w:numId w:val="23"/>
        </w:numPr>
      </w:pPr>
      <w:r>
        <w:rPr>
          <w:color w:val="000000"/>
        </w:rPr>
        <w:t>Кварцевый песок 10 кг.;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/>
          <w:bCs/>
        </w:rPr>
      </w:pPr>
      <w:r>
        <w:rPr>
          <w:bCs/>
        </w:rPr>
        <w:t>Мультимедийный проектор 1шт.;</w:t>
      </w:r>
    </w:p>
    <w:p w:rsidR="00035AFE" w:rsidRDefault="00DE2E8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Экран 1 шт.;</w:t>
      </w:r>
    </w:p>
    <w:p w:rsidR="00035AFE" w:rsidRDefault="00DE2E8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 xml:space="preserve">Видеокамера 1 шт.; </w:t>
      </w:r>
    </w:p>
    <w:p w:rsidR="00035AFE" w:rsidRDefault="00DE2E8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Компьютер 1 шт.;</w:t>
      </w:r>
    </w:p>
    <w:p w:rsidR="00035AFE" w:rsidRDefault="00DE2E8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Демонстрационный стол для педагога 1 шт.;</w:t>
      </w:r>
    </w:p>
    <w:p w:rsidR="00035AFE" w:rsidRDefault="00DE2E8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Стулья 10 шт.;</w:t>
      </w:r>
    </w:p>
    <w:p w:rsidR="00035AFE" w:rsidRDefault="00DE2E8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lastRenderedPageBreak/>
        <w:t>Аудиоплейер 1 шт.;</w:t>
      </w:r>
    </w:p>
    <w:p w:rsidR="00035AFE" w:rsidRDefault="00DE2E8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Методические таблицы;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/>
          <w:bCs/>
        </w:rPr>
      </w:pPr>
      <w:r>
        <w:t>Медиоресурсы, презентации, картотеки игр, наглядно-дидактический материал;</w:t>
      </w:r>
    </w:p>
    <w:p w:rsidR="00035AFE" w:rsidRDefault="00DE2E8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Дидактический материал (пособия, шаблоны, фотографии, журналы, книги);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/>
          <w:bCs/>
        </w:rPr>
      </w:pPr>
      <w:r>
        <w:rPr>
          <w:bCs/>
        </w:rPr>
        <w:t>Лопатки, кисточки, картон белый, цветной,трафареты.</w:t>
      </w:r>
    </w:p>
    <w:p w:rsidR="00035AFE" w:rsidRDefault="00035AFE">
      <w:pPr>
        <w:jc w:val="both"/>
      </w:pPr>
    </w:p>
    <w:p w:rsidR="00035AFE" w:rsidRDefault="00DE2E8E">
      <w:pPr>
        <w:shd w:val="clear" w:color="auto" w:fill="FFFFFF"/>
        <w:jc w:val="both"/>
      </w:pPr>
      <w:r>
        <w:rPr>
          <w:b/>
          <w:bCs/>
        </w:rPr>
        <w:t>Для Модуля -2 «Соленая скульптура»(</w:t>
      </w:r>
      <w:r>
        <w:t>Пластика из соленого теста).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Материалы и инструменты для занятий с соленым тестом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Наличие кабинета (специализированный кабинет, обеспеченный ТСО);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Демонстрационная панель 1шт.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Компьютер 1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color w:val="000000"/>
        </w:rPr>
        <w:t>Медиоресурсы, презентации, наглядно-дидактический материал;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Столы ученические 8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Стулья ученические 10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пшеничная мука;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соль;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вода;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пищевые красители – 1 набор;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картон ( б/у гофрированные упаковочные коробки);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гуашь 12 цветов – 1 набор;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капроновая нить – 10 м;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Инструменты: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скалка – 1шт.; 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стеки – 5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зубочистка – 10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вилка- 2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расческа – 5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чеснокодавилка – 1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кисть клеевая – 5шт.;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кисть пони № 2, 3 – 5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фигурное колечко- 2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пуговицы фигурные – 10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ситечко- 1 шт.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чашка для замешивания теста – 1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баночки для воды – 1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обтирочный материал;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формочки – 10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шаблоны различных форм – 10 шт.;</w:t>
      </w:r>
    </w:p>
    <w:p w:rsidR="00035AFE" w:rsidRDefault="00DE2E8E">
      <w:pPr>
        <w:pStyle w:val="af6"/>
        <w:numPr>
          <w:ilvl w:val="0"/>
          <w:numId w:val="23"/>
        </w:numPr>
        <w:shd w:val="clear" w:color="auto" w:fill="FFFFFF"/>
        <w:jc w:val="both"/>
        <w:rPr>
          <w:color w:val="000000"/>
        </w:rPr>
      </w:pPr>
      <w:r>
        <w:rPr>
          <w:bCs/>
        </w:rPr>
        <w:t xml:space="preserve"> линейки металлические – 2 шт.</w:t>
      </w:r>
    </w:p>
    <w:p w:rsidR="00035AFE" w:rsidRDefault="00035AFE">
      <w:pPr>
        <w:pStyle w:val="af6"/>
        <w:shd w:val="clear" w:color="auto" w:fill="FFFFFF"/>
        <w:ind w:left="0"/>
        <w:jc w:val="both"/>
        <w:rPr>
          <w:bCs/>
        </w:rPr>
      </w:pPr>
    </w:p>
    <w:p w:rsidR="00035AFE" w:rsidRDefault="00DE2E8E">
      <w:pPr>
        <w:pStyle w:val="af6"/>
        <w:shd w:val="clear" w:color="auto" w:fill="FFFFFF"/>
        <w:ind w:left="0"/>
        <w:jc w:val="both"/>
      </w:pPr>
      <w:r>
        <w:rPr>
          <w:b/>
          <w:bCs/>
        </w:rPr>
        <w:t>Для Модуля -3 «ЛегоМир»(легоконструирование</w:t>
      </w:r>
      <w:r>
        <w:t>).</w:t>
      </w:r>
    </w:p>
    <w:p w:rsidR="00035AFE" w:rsidRDefault="00DE2E8E">
      <w:pPr>
        <w:numPr>
          <w:ilvl w:val="0"/>
          <w:numId w:val="24"/>
        </w:numPr>
      </w:pPr>
      <w:r>
        <w:t>Наличие кабинета  (специализированный кабинет, обеспеченный ТСО);</w:t>
      </w:r>
    </w:p>
    <w:p w:rsidR="00035AFE" w:rsidRDefault="00DE2E8E">
      <w:pPr>
        <w:numPr>
          <w:ilvl w:val="0"/>
          <w:numId w:val="24"/>
        </w:numPr>
      </w:pPr>
      <w:r>
        <w:t>Демонстрационнаф панель -1 шт;</w:t>
      </w:r>
    </w:p>
    <w:p w:rsidR="00035AFE" w:rsidRDefault="00DE2E8E">
      <w:pPr>
        <w:numPr>
          <w:ilvl w:val="0"/>
          <w:numId w:val="24"/>
        </w:numPr>
      </w:pPr>
      <w:r>
        <w:t>Компьютер 1 шт.;</w:t>
      </w:r>
    </w:p>
    <w:p w:rsidR="00035AFE" w:rsidRDefault="00DE2E8E">
      <w:pPr>
        <w:numPr>
          <w:ilvl w:val="0"/>
          <w:numId w:val="24"/>
        </w:numPr>
      </w:pPr>
      <w:r>
        <w:t>Столы ученические 8 шт.;</w:t>
      </w:r>
    </w:p>
    <w:p w:rsidR="00035AFE" w:rsidRDefault="00DE2E8E">
      <w:pPr>
        <w:numPr>
          <w:ilvl w:val="0"/>
          <w:numId w:val="24"/>
        </w:numPr>
      </w:pPr>
      <w:r>
        <w:t>Стулья ученические 10 шт.;</w:t>
      </w:r>
    </w:p>
    <w:p w:rsidR="00035AFE" w:rsidRDefault="00DE2E8E">
      <w:pPr>
        <w:numPr>
          <w:ilvl w:val="0"/>
          <w:numId w:val="24"/>
        </w:numPr>
      </w:pPr>
      <w:r>
        <w:t>Набор конструкторов Lego education «Учись учиться», «Простые механизмы» -5 штук каждого наименования;</w:t>
      </w:r>
    </w:p>
    <w:p w:rsidR="00035AFE" w:rsidRDefault="00DE2E8E">
      <w:pPr>
        <w:numPr>
          <w:ilvl w:val="0"/>
          <w:numId w:val="24"/>
        </w:numPr>
      </w:pPr>
      <w:r>
        <w:t xml:space="preserve">Набор конструкторов Lego </w:t>
      </w:r>
      <w:r>
        <w:rPr>
          <w:lang w:val="en-US"/>
        </w:rPr>
        <w:t>Classic</w:t>
      </w:r>
      <w:r>
        <w:t xml:space="preserve"> </w:t>
      </w:r>
      <w:r w:rsidRPr="007D7F68">
        <w:t>-5</w:t>
      </w:r>
      <w:r>
        <w:t>штук;</w:t>
      </w:r>
    </w:p>
    <w:p w:rsidR="00035AFE" w:rsidRDefault="00DE2E8E">
      <w:pPr>
        <w:numPr>
          <w:ilvl w:val="0"/>
          <w:numId w:val="24"/>
        </w:numPr>
      </w:pPr>
      <w:r>
        <w:t>Программное обеспечение Lego education (Учись учиться, Простые механизмы);</w:t>
      </w:r>
    </w:p>
    <w:p w:rsidR="00035AFE" w:rsidRDefault="00DE2E8E">
      <w:pPr>
        <w:numPr>
          <w:ilvl w:val="0"/>
          <w:numId w:val="24"/>
        </w:numPr>
      </w:pPr>
      <w:r>
        <w:t>Набор кирпичиков Lego educatio для творчества -1 шт.;</w:t>
      </w:r>
    </w:p>
    <w:p w:rsidR="00035AFE" w:rsidRDefault="00DE2E8E">
      <w:pPr>
        <w:numPr>
          <w:ilvl w:val="0"/>
          <w:numId w:val="24"/>
        </w:numPr>
      </w:pPr>
      <w:r>
        <w:t>Методические таблицы;</w:t>
      </w:r>
    </w:p>
    <w:p w:rsidR="00035AFE" w:rsidRDefault="00DE2E8E">
      <w:pPr>
        <w:numPr>
          <w:ilvl w:val="0"/>
          <w:numId w:val="24"/>
        </w:numPr>
      </w:pPr>
      <w:r>
        <w:t>Медиоресурсы, презентации, картотеки игр, наглядно-дидактический материал;</w:t>
      </w:r>
    </w:p>
    <w:p w:rsidR="00035AFE" w:rsidRDefault="00DE2E8E">
      <w:pPr>
        <w:numPr>
          <w:ilvl w:val="0"/>
          <w:numId w:val="24"/>
        </w:numPr>
      </w:pPr>
      <w:r>
        <w:t>Дидактический материал (пособия, шаблоны, фотографии, журналы, книги).</w:t>
      </w:r>
    </w:p>
    <w:p w:rsidR="00035AFE" w:rsidRDefault="00035AFE">
      <w:pPr>
        <w:pStyle w:val="af6"/>
        <w:shd w:val="clear" w:color="auto" w:fill="FFFFFF"/>
        <w:ind w:left="0"/>
        <w:jc w:val="both"/>
      </w:pPr>
    </w:p>
    <w:p w:rsidR="00035AFE" w:rsidRDefault="00035AFE">
      <w:pPr>
        <w:spacing w:line="100" w:lineRule="atLeast"/>
        <w:ind w:right="-240"/>
        <w:rPr>
          <w:rFonts w:eastAsia="apple-system" w:cs="apple-system"/>
          <w:color w:val="000000"/>
        </w:rPr>
      </w:pPr>
    </w:p>
    <w:p w:rsidR="00035AFE" w:rsidRDefault="00DE2E8E">
      <w:pPr>
        <w:pStyle w:val="a7"/>
        <w:jc w:val="center"/>
        <w:rPr>
          <w:b/>
          <w:bCs/>
        </w:rPr>
      </w:pPr>
      <w:r>
        <w:rPr>
          <w:b/>
          <w:bCs/>
        </w:rPr>
        <w:lastRenderedPageBreak/>
        <w:t>Учебно-методическое обеспечение программы</w:t>
      </w:r>
    </w:p>
    <w:p w:rsidR="00035AFE" w:rsidRDefault="00DE2E8E">
      <w:pPr>
        <w:jc w:val="both"/>
        <w:rPr>
          <w:b/>
          <w:bCs/>
        </w:rPr>
      </w:pPr>
      <w:r>
        <w:rPr>
          <w:b/>
          <w:bCs/>
        </w:rPr>
        <w:t>Для Модуля -1 «Я рисую на песке»:</w:t>
      </w:r>
    </w:p>
    <w:p w:rsidR="00035AFE" w:rsidRDefault="00DE2E8E">
      <w:pPr>
        <w:jc w:val="both"/>
        <w:rPr>
          <w:rFonts w:eastAsia="SimSun"/>
        </w:rPr>
      </w:pPr>
      <w:r>
        <w:rPr>
          <w:rFonts w:eastAsia="SimSun"/>
        </w:rPr>
        <w:t xml:space="preserve">1. Зейц </w:t>
      </w:r>
      <w:r>
        <w:t>Мариелла</w:t>
      </w:r>
      <w:r>
        <w:rPr>
          <w:rFonts w:eastAsia="SimSun"/>
        </w:rPr>
        <w:t xml:space="preserve"> Пишем и рисуем на песке. Настольная песочница (2010); </w:t>
      </w:r>
    </w:p>
    <w:p w:rsidR="00035AFE" w:rsidRDefault="00DE2E8E">
      <w:pPr>
        <w:jc w:val="both"/>
        <w:rPr>
          <w:rFonts w:eastAsia="SimSun"/>
        </w:rPr>
      </w:pPr>
      <w:r>
        <w:rPr>
          <w:rFonts w:eastAsia="SimSun"/>
        </w:rPr>
        <w:t xml:space="preserve"> 2. Грабенко Т.М., Зинкевич-Евстигнеева Т.Д. Чудеса на песке. Практикум по песочной терапии.– СПб.: Речь, 2010.</w:t>
      </w:r>
    </w:p>
    <w:p w:rsidR="00035AFE" w:rsidRDefault="00DE2E8E">
      <w:pPr>
        <w:shd w:val="clear" w:color="auto" w:fill="FFFFFF"/>
        <w:jc w:val="both"/>
      </w:pPr>
      <w:r>
        <w:rPr>
          <w:iCs/>
        </w:rPr>
        <w:t xml:space="preserve"> 3. Зинкевич-ЕвстигнееваТ. Д, ГрабенкоТ М.</w:t>
      </w:r>
      <w:r>
        <w:t xml:space="preserve"> «Практикум по креативной терапии», </w:t>
      </w:r>
      <w:r>
        <w:rPr>
          <w:iCs/>
        </w:rPr>
        <w:t> </w:t>
      </w:r>
      <w:r>
        <w:t>СПб., Изд-во «Речь», 2002.</w:t>
      </w:r>
    </w:p>
    <w:p w:rsidR="00035AFE" w:rsidRDefault="00DE2E8E">
      <w:pPr>
        <w:shd w:val="clear" w:color="auto" w:fill="FFFFFF"/>
        <w:jc w:val="both"/>
      </w:pPr>
      <w:r>
        <w:t xml:space="preserve">4. Зинкевич-ЕвстегнееваТ.Д.«Практикум по песочной терапии»,СПб «Речь»,2006. </w:t>
      </w:r>
    </w:p>
    <w:p w:rsidR="00035AFE" w:rsidRDefault="00DE2E8E">
      <w:pPr>
        <w:shd w:val="clear" w:color="auto" w:fill="FFFFFF"/>
        <w:jc w:val="both"/>
      </w:pPr>
      <w:r>
        <w:rPr>
          <w:rFonts w:eastAsia="SimSun"/>
        </w:rPr>
        <w:t xml:space="preserve">5. </w:t>
      </w:r>
      <w:r>
        <w:rPr>
          <w:rFonts w:eastAsia="SimSun"/>
          <w:iCs/>
        </w:rPr>
        <w:t>Грабенко Т.М., Зинкевич-Евстигнеева Т.Д.</w:t>
      </w:r>
      <w:r>
        <w:rPr>
          <w:rFonts w:eastAsia="SimSun"/>
        </w:rPr>
        <w:t xml:space="preserve"> Коррекционные, развивающие и адаптирующие игры. — СПб.: Детство-Пресс, 2002.</w:t>
      </w:r>
    </w:p>
    <w:p w:rsidR="00035AFE" w:rsidRDefault="00DE2E8E">
      <w:pPr>
        <w:shd w:val="clear" w:color="auto" w:fill="FFFFFF"/>
        <w:jc w:val="both"/>
      </w:pPr>
      <w:r>
        <w:rPr>
          <w:rFonts w:eastAsia="SimSun"/>
        </w:rPr>
        <w:t xml:space="preserve">6. </w:t>
      </w:r>
      <w:r>
        <w:t>Зинкевич-ЕвстигнееваТ. Д, ГрабенкоТ М. «Тренинг по сказкотерапии»  СПб., Изд-во «Речь», 2002</w:t>
      </w:r>
    </w:p>
    <w:p w:rsidR="00035AFE" w:rsidRDefault="00DE2E8E">
      <w:pPr>
        <w:jc w:val="both"/>
      </w:pPr>
      <w:r>
        <w:t>7. Титова И.С. Программа по внеурочной деятельности по обучению рисованию песком детей школьного возраста, 2014г.</w:t>
      </w:r>
    </w:p>
    <w:p w:rsidR="00035AFE" w:rsidRDefault="00DE2E8E">
      <w:pPr>
        <w:tabs>
          <w:tab w:val="left" w:pos="180"/>
          <w:tab w:val="left" w:pos="540"/>
        </w:tabs>
        <w:jc w:val="both"/>
        <w:rPr>
          <w:rFonts w:eastAsia="SimSun"/>
        </w:rPr>
      </w:pPr>
      <w:r>
        <w:rPr>
          <w:rFonts w:eastAsia="SimSun"/>
        </w:rPr>
        <w:t>8. Денисенко Ю.С. Методические рекомендации, 2012г.</w:t>
      </w:r>
    </w:p>
    <w:p w:rsidR="00035AFE" w:rsidRDefault="00DE2E8E">
      <w:pPr>
        <w:shd w:val="clear" w:color="auto" w:fill="FFFFFF"/>
        <w:jc w:val="both"/>
      </w:pPr>
      <w:r>
        <w:t xml:space="preserve">9.Дубровская Н.В «Рисунки, спрятанные в пальчиках». – Спб., 2003. </w:t>
      </w:r>
      <w:r>
        <w:br/>
        <w:t xml:space="preserve">10. Погосова Н. М. «Погружение в сказку», «Речь». 2006. </w:t>
      </w:r>
      <w:r>
        <w:br/>
        <w:t>11. Никитина Т.О. Афанасьева М.А. «Песок как универсальное средство развития школьноков»2013, №9.</w:t>
      </w:r>
    </w:p>
    <w:p w:rsidR="00035AFE" w:rsidRDefault="00035AFE">
      <w:pPr>
        <w:shd w:val="clear" w:color="auto" w:fill="FFFFFF"/>
        <w:jc w:val="both"/>
        <w:rPr>
          <w:lang w:eastAsia="ar-SA"/>
        </w:rPr>
      </w:pPr>
    </w:p>
    <w:p w:rsidR="00035AFE" w:rsidRDefault="00DE2E8E">
      <w:pPr>
        <w:shd w:val="clear" w:color="auto" w:fill="FFFFFF"/>
        <w:jc w:val="both"/>
        <w:rPr>
          <w:b/>
        </w:rPr>
      </w:pPr>
      <w:r>
        <w:rPr>
          <w:b/>
          <w:bCs/>
        </w:rPr>
        <w:t>Для Модуля -2 «Соленая скульптура»(</w:t>
      </w:r>
      <w:r>
        <w:t>Пластика из соленого теста):</w:t>
      </w:r>
    </w:p>
    <w:p w:rsidR="00035AFE" w:rsidRDefault="00DE2E8E">
      <w:pPr>
        <w:pStyle w:val="af6"/>
        <w:numPr>
          <w:ilvl w:val="0"/>
          <w:numId w:val="25"/>
        </w:numPr>
        <w:shd w:val="clear" w:color="auto" w:fill="FFFFFF"/>
        <w:tabs>
          <w:tab w:val="clear" w:pos="360"/>
          <w:tab w:val="left" w:pos="720"/>
        </w:tabs>
        <w:ind w:left="720"/>
      </w:pPr>
      <w:r>
        <w:t>Бгажнокова, И.М., Бойков, Д.И., Баряева, Л.Б.</w:t>
      </w:r>
      <w:hyperlink r:id="rId12" w:tooltip="Обучение детей с выраженным недоразвитием интеллекта" w:history="1">
        <w:r>
          <w:rPr>
            <w:bCs/>
          </w:rPr>
          <w:t>Обучение детей с выраженным недоразвитием интеллекта/</w:t>
        </w:r>
      </w:hyperlink>
      <w:hyperlink r:id="rId13" w:tooltip="И.М. Бгажнокова" w:history="1">
        <w:r>
          <w:rPr>
            <w:rStyle w:val="af"/>
            <w:color w:val="auto"/>
            <w:u w:val="none"/>
          </w:rPr>
          <w:t>И.М. Бгажнокова</w:t>
        </w:r>
      </w:hyperlink>
      <w:r>
        <w:t xml:space="preserve">, </w:t>
      </w:r>
      <w:hyperlink r:id="rId14" w:tooltip="Д. Бойков" w:history="1">
        <w:r>
          <w:rPr>
            <w:rStyle w:val="af"/>
            <w:color w:val="auto"/>
            <w:u w:val="none"/>
          </w:rPr>
          <w:t>Д.И. Бойков</w:t>
        </w:r>
      </w:hyperlink>
      <w:r>
        <w:t xml:space="preserve">, </w:t>
      </w:r>
      <w:hyperlink r:id="rId15" w:tooltip="Л. Баряева" w:history="1">
        <w:r>
          <w:rPr>
            <w:rStyle w:val="af"/>
            <w:color w:val="auto"/>
            <w:u w:val="none"/>
          </w:rPr>
          <w:t>Л.Б. Баряева</w:t>
        </w:r>
      </w:hyperlink>
      <w:r>
        <w:t>. –М.: Просвещение,2007. – 265с.</w:t>
      </w:r>
    </w:p>
    <w:p w:rsidR="00035AFE" w:rsidRDefault="00DE2E8E">
      <w:pPr>
        <w:pStyle w:val="af6"/>
        <w:numPr>
          <w:ilvl w:val="0"/>
          <w:numId w:val="25"/>
        </w:numPr>
        <w:shd w:val="clear" w:color="auto" w:fill="FFFFFF"/>
        <w:tabs>
          <w:tab w:val="clear" w:pos="360"/>
          <w:tab w:val="left" w:pos="720"/>
        </w:tabs>
        <w:ind w:left="720"/>
      </w:pPr>
      <w:r>
        <w:t>Беляева,Т.С. Коррекционная работа на уроках  труда  в  начальных классах школы для детей с ДЦП // Дефектология № 6, 1988.- с.13-17</w:t>
      </w:r>
    </w:p>
    <w:p w:rsidR="00035AFE" w:rsidRDefault="00DE2E8E">
      <w:pPr>
        <w:pStyle w:val="af6"/>
        <w:numPr>
          <w:ilvl w:val="0"/>
          <w:numId w:val="25"/>
        </w:numPr>
        <w:tabs>
          <w:tab w:val="clear" w:pos="360"/>
          <w:tab w:val="left" w:pos="720"/>
        </w:tabs>
        <w:ind w:left="720"/>
      </w:pPr>
      <w:r>
        <w:t>Выготский, Л.С. Воображение и творчество в детском возрасте / Л.С.Выготский. – М.: Просвещение, 1991. - 275с.</w:t>
      </w:r>
    </w:p>
    <w:p w:rsidR="00035AFE" w:rsidRDefault="00DE2E8E">
      <w:pPr>
        <w:pStyle w:val="af6"/>
        <w:numPr>
          <w:ilvl w:val="0"/>
          <w:numId w:val="25"/>
        </w:numPr>
        <w:tabs>
          <w:tab w:val="clear" w:pos="360"/>
          <w:tab w:val="left" w:pos="720"/>
        </w:tabs>
        <w:ind w:left="720"/>
      </w:pPr>
      <w:r>
        <w:t>Выготский, Л.С. Психология искусства / Л.С.  Выготский. – М.: Педагогика, 1987. – 568с.</w:t>
      </w:r>
    </w:p>
    <w:p w:rsidR="00035AFE" w:rsidRDefault="00DE2E8E">
      <w:pPr>
        <w:pStyle w:val="af6"/>
        <w:numPr>
          <w:ilvl w:val="0"/>
          <w:numId w:val="25"/>
        </w:numPr>
        <w:shd w:val="clear" w:color="auto" w:fill="FFFFFF"/>
        <w:tabs>
          <w:tab w:val="clear" w:pos="360"/>
          <w:tab w:val="left" w:pos="720"/>
        </w:tabs>
        <w:ind w:left="720"/>
      </w:pPr>
      <w:r>
        <w:t>Выготский, Л.С. Собрание сочинений: в 6 т.- М., 1984.-т.4.-с.5-243.</w:t>
      </w:r>
    </w:p>
    <w:p w:rsidR="00035AFE" w:rsidRDefault="00DE2E8E">
      <w:pPr>
        <w:pStyle w:val="af6"/>
        <w:numPr>
          <w:ilvl w:val="0"/>
          <w:numId w:val="25"/>
        </w:numPr>
        <w:shd w:val="clear" w:color="auto" w:fill="FFFFFF"/>
        <w:tabs>
          <w:tab w:val="clear" w:pos="360"/>
          <w:tab w:val="left" w:pos="720"/>
        </w:tabs>
        <w:ind w:left="720"/>
      </w:pPr>
      <w:r>
        <w:t>Горнова, Л.В., Бычкова, Т.Л. Студия декоративно-прикладного творчества: программы, организация работы, рекомендации/ Л.В. Горнова, Т.Л. Бычкова - Волгоград: Учитель, 2008. – 268с.</w:t>
      </w:r>
    </w:p>
    <w:p w:rsidR="00035AFE" w:rsidRDefault="00DE2E8E">
      <w:pPr>
        <w:pStyle w:val="af6"/>
        <w:numPr>
          <w:ilvl w:val="0"/>
          <w:numId w:val="25"/>
        </w:numPr>
        <w:tabs>
          <w:tab w:val="clear" w:pos="360"/>
          <w:tab w:val="left" w:pos="720"/>
        </w:tabs>
        <w:ind w:left="720"/>
      </w:pPr>
      <w:r>
        <w:t xml:space="preserve"> Данкевич, Е.В. Лепим из соленого теста/ Е.В. Данкевич - С.-Петербург: Кристалл, 2000. – 165с.</w:t>
      </w:r>
    </w:p>
    <w:p w:rsidR="00035AFE" w:rsidRDefault="00DE2E8E">
      <w:pPr>
        <w:pStyle w:val="af6"/>
        <w:numPr>
          <w:ilvl w:val="0"/>
          <w:numId w:val="25"/>
        </w:numPr>
        <w:tabs>
          <w:tab w:val="clear" w:pos="360"/>
          <w:tab w:val="left" w:pos="720"/>
        </w:tabs>
        <w:ind w:left="720"/>
      </w:pPr>
      <w:r>
        <w:t>Концепция Специального Федерального государственного образовательного стандарта для детей с ограниченными возможностями здоровья/Н.Н. Малофеев, О.И. Кукушкина, О.С. Никольская, Е.Л. Гончарова. –М.: Просвещение, 2013.- 42с.</w:t>
      </w:r>
    </w:p>
    <w:p w:rsidR="00035AFE" w:rsidRDefault="00DE2E8E">
      <w:pPr>
        <w:pStyle w:val="af6"/>
        <w:numPr>
          <w:ilvl w:val="0"/>
          <w:numId w:val="25"/>
        </w:numPr>
        <w:tabs>
          <w:tab w:val="clear" w:pos="360"/>
          <w:tab w:val="left" w:pos="720"/>
        </w:tabs>
        <w:ind w:left="720"/>
      </w:pPr>
      <w:r>
        <w:t>Косинова, Е.М. Пальчиковая гимнастика/Е.М.Косинова.- М.: Издательство «Эксмо»,2003г,  - 135с.</w:t>
      </w:r>
    </w:p>
    <w:p w:rsidR="00035AFE" w:rsidRDefault="00DE2E8E">
      <w:pPr>
        <w:pStyle w:val="af6"/>
        <w:numPr>
          <w:ilvl w:val="0"/>
          <w:numId w:val="25"/>
        </w:numPr>
        <w:shd w:val="clear" w:color="auto" w:fill="FFFFFF"/>
        <w:tabs>
          <w:tab w:val="clear" w:pos="360"/>
          <w:tab w:val="left" w:pos="720"/>
        </w:tabs>
        <w:ind w:left="720"/>
      </w:pPr>
      <w:r>
        <w:t>Левченко, И.Ю. Технологии обучения и воспитания детей с нарушениями опорно-двигательного аппарата: учеб.пособие для студ. сред. пед. учеб. заведений. / И.Ю. Левченко О.Г. Приходько. – М.: Издательский центр «Академия», 2001. – 192с.</w:t>
      </w:r>
    </w:p>
    <w:p w:rsidR="00035AFE" w:rsidRDefault="00DE2E8E">
      <w:pPr>
        <w:pStyle w:val="af6"/>
        <w:numPr>
          <w:ilvl w:val="0"/>
          <w:numId w:val="25"/>
        </w:numPr>
        <w:shd w:val="clear" w:color="auto" w:fill="FFFFFF"/>
        <w:tabs>
          <w:tab w:val="clear" w:pos="360"/>
          <w:tab w:val="left" w:pos="720"/>
        </w:tabs>
        <w:ind w:left="720"/>
      </w:pPr>
      <w:r>
        <w:t>Малер, А.Р. Ребенок с ограниченными возможностями: Книга для родителей/А.Р. Малер. М.: Педагогика – Пресс, 1996. – 80 с.</w:t>
      </w:r>
    </w:p>
    <w:p w:rsidR="00035AFE" w:rsidRDefault="00DE2E8E">
      <w:pPr>
        <w:pStyle w:val="af6"/>
        <w:numPr>
          <w:ilvl w:val="0"/>
          <w:numId w:val="25"/>
        </w:numPr>
        <w:shd w:val="clear" w:color="auto" w:fill="FFFFFF"/>
        <w:tabs>
          <w:tab w:val="clear" w:pos="360"/>
          <w:tab w:val="left" w:pos="720"/>
        </w:tabs>
        <w:ind w:left="720"/>
      </w:pPr>
      <w:r>
        <w:rPr>
          <w:shd w:val="clear" w:color="auto" w:fill="FFFFFF"/>
        </w:rPr>
        <w:t>Основы генетики. Клинико-генетические основы коррекционной педагогики и специальной психологии. Е.М. Мастюкова. А.Г.Московкина. — М.: Гуманитарный изд. центр ВЛАДОС, 2005.</w:t>
      </w:r>
    </w:p>
    <w:p w:rsidR="00035AFE" w:rsidRDefault="00DE2E8E">
      <w:pPr>
        <w:pStyle w:val="af6"/>
        <w:numPr>
          <w:ilvl w:val="0"/>
          <w:numId w:val="25"/>
        </w:numPr>
        <w:shd w:val="clear" w:color="auto" w:fill="FFFFFF"/>
        <w:tabs>
          <w:tab w:val="clear" w:pos="360"/>
          <w:tab w:val="left" w:pos="720"/>
        </w:tabs>
        <w:ind w:left="720"/>
      </w:pPr>
      <w:r>
        <w:t xml:space="preserve">Постановление Правительства РФ от 18 июля 1996 г. </w:t>
      </w:r>
      <w:r>
        <w:rPr>
          <w:lang w:val="en-US"/>
        </w:rPr>
        <w:t>N</w:t>
      </w:r>
      <w:r>
        <w:t xml:space="preserve"> 861 Об утверждении Порядка воспитания и обучения детей-инвалидов на дому и в негосударственных образовательных учреждениях </w:t>
      </w:r>
      <w:r>
        <w:rPr>
          <w:bCs/>
        </w:rPr>
        <w:t xml:space="preserve">С изменениями от 01.02.2005г. </w:t>
      </w:r>
    </w:p>
    <w:p w:rsidR="00035AFE" w:rsidRDefault="00DE2E8E">
      <w:pPr>
        <w:pStyle w:val="af6"/>
        <w:numPr>
          <w:ilvl w:val="0"/>
          <w:numId w:val="25"/>
        </w:numPr>
        <w:shd w:val="clear" w:color="auto" w:fill="FFFFFF"/>
        <w:tabs>
          <w:tab w:val="clear" w:pos="360"/>
          <w:tab w:val="left" w:pos="720"/>
        </w:tabs>
        <w:ind w:left="720"/>
      </w:pPr>
      <w:r>
        <w:t>Рузина,М.С. Страна пальчиковых игр. Развивающие игры для детей и взрослых/М.С.Рузина. – СПб.: Кристалл, 2000 – 165с.</w:t>
      </w:r>
    </w:p>
    <w:p w:rsidR="00035AFE" w:rsidRDefault="00DE2E8E">
      <w:pPr>
        <w:pStyle w:val="af6"/>
        <w:numPr>
          <w:ilvl w:val="0"/>
          <w:numId w:val="25"/>
        </w:numPr>
        <w:shd w:val="clear" w:color="auto" w:fill="FFFFFF"/>
        <w:tabs>
          <w:tab w:val="clear" w:pos="360"/>
          <w:tab w:val="left" w:pos="720"/>
        </w:tabs>
        <w:ind w:left="720"/>
      </w:pPr>
      <w:r>
        <w:t xml:space="preserve">Селевко, Г.К. Педагогические технологии на основе активизации, интенсификации и эффективного  управления УВП. - М.: НИИ школьных технологий, 2005. - 208с. </w:t>
      </w:r>
    </w:p>
    <w:p w:rsidR="00035AFE" w:rsidRDefault="00DE2E8E">
      <w:pPr>
        <w:pStyle w:val="af6"/>
        <w:numPr>
          <w:ilvl w:val="0"/>
          <w:numId w:val="25"/>
        </w:numPr>
        <w:tabs>
          <w:tab w:val="clear" w:pos="360"/>
          <w:tab w:val="left" w:pos="720"/>
        </w:tabs>
        <w:ind w:left="720"/>
      </w:pPr>
      <w:r>
        <w:lastRenderedPageBreak/>
        <w:t>Трепетунова, Л.И. Природный материал и фантазия/ Л.И. Трепетунова 5-9 классы: программы, рекомендации, разработки занятий.- Волгоград: Учитель, 2009. – 78с.</w:t>
      </w:r>
    </w:p>
    <w:p w:rsidR="00035AFE" w:rsidRDefault="00035AFE">
      <w:pPr>
        <w:pStyle w:val="af6"/>
        <w:tabs>
          <w:tab w:val="left" w:pos="720"/>
        </w:tabs>
        <w:ind w:left="360"/>
      </w:pPr>
    </w:p>
    <w:p w:rsidR="00035AFE" w:rsidRDefault="00DE2E8E">
      <w:pPr>
        <w:tabs>
          <w:tab w:val="left" w:pos="180"/>
          <w:tab w:val="left" w:pos="540"/>
        </w:tabs>
        <w:ind w:left="113"/>
        <w:rPr>
          <w:lang w:eastAsia="ar-SA"/>
        </w:rPr>
      </w:pPr>
      <w:r>
        <w:rPr>
          <w:b/>
          <w:lang w:eastAsia="ar-SA"/>
        </w:rPr>
        <w:t xml:space="preserve"> Интернет – ресурс:</w:t>
      </w:r>
      <w:r>
        <w:br/>
      </w:r>
      <w:r>
        <w:rPr>
          <w:rFonts w:eastAsia="SimSun"/>
        </w:rPr>
        <w:t>1.</w:t>
      </w:r>
      <w:hyperlink r:id="rId16" w:history="1">
        <w:r>
          <w:rPr>
            <w:u w:val="single"/>
            <w:lang w:eastAsia="ar-SA"/>
          </w:rPr>
          <w:t>http://30astr-dou127.caduk.ru/88-programma-kruzhka-pesochnaya-animaciya.html</w:t>
        </w:r>
      </w:hyperlink>
    </w:p>
    <w:p w:rsidR="00035AFE" w:rsidRDefault="00DE2E8E">
      <w:pPr>
        <w:tabs>
          <w:tab w:val="left" w:pos="180"/>
          <w:tab w:val="left" w:pos="540"/>
        </w:tabs>
        <w:ind w:left="113"/>
        <w:jc w:val="both"/>
        <w:rPr>
          <w:lang w:eastAsia="ar-SA"/>
        </w:rPr>
      </w:pPr>
      <w:r>
        <w:rPr>
          <w:rFonts w:eastAsia="SimSun"/>
        </w:rPr>
        <w:t>2.</w:t>
      </w:r>
      <w:hyperlink r:id="rId17" w:history="1">
        <w:r>
          <w:rPr>
            <w:u w:val="single"/>
            <w:lang w:val="en-US" w:eastAsia="ar-SA"/>
          </w:rPr>
          <w:t>http</w:t>
        </w:r>
        <w:r>
          <w:rPr>
            <w:u w:val="single"/>
            <w:lang w:eastAsia="ar-SA"/>
          </w:rPr>
          <w:t>://</w:t>
        </w:r>
        <w:r>
          <w:rPr>
            <w:u w:val="single"/>
            <w:lang w:val="en-US" w:eastAsia="ar-SA"/>
          </w:rPr>
          <w:t>cholga</w:t>
        </w:r>
        <w:r>
          <w:rPr>
            <w:u w:val="single"/>
            <w:lang w:eastAsia="ar-SA"/>
          </w:rPr>
          <w:t>.</w:t>
        </w:r>
        <w:r>
          <w:rPr>
            <w:u w:val="single"/>
            <w:lang w:val="en-US" w:eastAsia="ar-SA"/>
          </w:rPr>
          <w:t>ucoz</w:t>
        </w:r>
        <w:r>
          <w:rPr>
            <w:u w:val="single"/>
            <w:lang w:eastAsia="ar-SA"/>
          </w:rPr>
          <w:t>.</w:t>
        </w:r>
        <w:r>
          <w:rPr>
            <w:u w:val="single"/>
            <w:lang w:val="en-US" w:eastAsia="ar-SA"/>
          </w:rPr>
          <w:t>ru</w:t>
        </w:r>
        <w:r>
          <w:rPr>
            <w:u w:val="single"/>
            <w:lang w:eastAsia="ar-SA"/>
          </w:rPr>
          <w:t>/</w:t>
        </w:r>
        <w:r>
          <w:rPr>
            <w:u w:val="single"/>
            <w:lang w:val="en-US" w:eastAsia="ar-SA"/>
          </w:rPr>
          <w:t>blog</w:t>
        </w:r>
        <w:r>
          <w:rPr>
            <w:u w:val="single"/>
            <w:lang w:eastAsia="ar-SA"/>
          </w:rPr>
          <w:t>/</w:t>
        </w:r>
        <w:r>
          <w:rPr>
            <w:u w:val="single"/>
            <w:lang w:val="en-US" w:eastAsia="ar-SA"/>
          </w:rPr>
          <w:t>pesochnaja</w:t>
        </w:r>
        <w:r>
          <w:rPr>
            <w:u w:val="single"/>
            <w:lang w:eastAsia="ar-SA"/>
          </w:rPr>
          <w:t>_</w:t>
        </w:r>
        <w:r>
          <w:rPr>
            <w:u w:val="single"/>
            <w:lang w:val="en-US" w:eastAsia="ar-SA"/>
          </w:rPr>
          <w:t>animacija</w:t>
        </w:r>
        <w:r>
          <w:rPr>
            <w:u w:val="single"/>
            <w:lang w:eastAsia="ar-SA"/>
          </w:rPr>
          <w:t>_</w:t>
        </w:r>
        <w:r>
          <w:rPr>
            <w:u w:val="single"/>
            <w:lang w:val="en-US" w:eastAsia="ar-SA"/>
          </w:rPr>
          <w:t>risovanie</w:t>
        </w:r>
        <w:r>
          <w:rPr>
            <w:u w:val="single"/>
            <w:lang w:eastAsia="ar-SA"/>
          </w:rPr>
          <w:t>_</w:t>
        </w:r>
        <w:r>
          <w:rPr>
            <w:u w:val="single"/>
            <w:lang w:val="en-US" w:eastAsia="ar-SA"/>
          </w:rPr>
          <w:t>peskom</w:t>
        </w:r>
        <w:r>
          <w:rPr>
            <w:u w:val="single"/>
            <w:lang w:eastAsia="ar-SA"/>
          </w:rPr>
          <w:t>_</w:t>
        </w:r>
        <w:r>
          <w:rPr>
            <w:u w:val="single"/>
            <w:lang w:val="en-US" w:eastAsia="ar-SA"/>
          </w:rPr>
          <w:t>metod</w:t>
        </w:r>
        <w:r>
          <w:rPr>
            <w:u w:val="single"/>
            <w:lang w:eastAsia="ar-SA"/>
          </w:rPr>
          <w:t>_</w:t>
        </w:r>
        <w:r>
          <w:rPr>
            <w:u w:val="single"/>
            <w:lang w:val="en-US" w:eastAsia="ar-SA"/>
          </w:rPr>
          <w:t>sand</w:t>
        </w:r>
        <w:r>
          <w:rPr>
            <w:u w:val="single"/>
            <w:lang w:eastAsia="ar-SA"/>
          </w:rPr>
          <w:t>_</w:t>
        </w:r>
        <w:r>
          <w:rPr>
            <w:u w:val="single"/>
            <w:lang w:val="en-US" w:eastAsia="ar-SA"/>
          </w:rPr>
          <w:t>art</w:t>
        </w:r>
        <w:r>
          <w:rPr>
            <w:u w:val="single"/>
            <w:lang w:eastAsia="ar-SA"/>
          </w:rPr>
          <w:t>/2014-05-05-11</w:t>
        </w:r>
      </w:hyperlink>
    </w:p>
    <w:p w:rsidR="00035AFE" w:rsidRDefault="00DE2E8E">
      <w:pPr>
        <w:tabs>
          <w:tab w:val="left" w:pos="180"/>
          <w:tab w:val="left" w:pos="540"/>
        </w:tabs>
        <w:ind w:left="113"/>
        <w:jc w:val="both"/>
        <w:rPr>
          <w:lang w:eastAsia="ar-SA"/>
        </w:rPr>
      </w:pPr>
      <w:r>
        <w:rPr>
          <w:lang w:eastAsia="ar-SA"/>
        </w:rPr>
        <w:t>3. http://nsportal.ru/detskiy-sad/risovanie/2012/10/08/metodika-risovaniya-peskom</w:t>
      </w:r>
    </w:p>
    <w:p w:rsidR="00035AFE" w:rsidRDefault="00DE2E8E">
      <w:pPr>
        <w:suppressAutoHyphens/>
        <w:jc w:val="both"/>
        <w:rPr>
          <w:lang w:eastAsia="ar-SA"/>
        </w:rPr>
      </w:pPr>
      <w:r>
        <w:t>4. Сайт Института сказкотерапии: </w:t>
      </w:r>
      <w:hyperlink r:id="rId18" w:history="1">
        <w:r>
          <w:rPr>
            <w:u w:val="single"/>
          </w:rPr>
          <w:t>http://www.cka3ka-pro.ru/</w:t>
        </w:r>
      </w:hyperlink>
    </w:p>
    <w:p w:rsidR="00035AFE" w:rsidRDefault="00035AFE">
      <w:pPr>
        <w:pStyle w:val="a7"/>
        <w:jc w:val="center"/>
        <w:rPr>
          <w:b/>
          <w:bCs/>
        </w:rPr>
      </w:pPr>
    </w:p>
    <w:p w:rsidR="00035AFE" w:rsidRDefault="00DE2E8E">
      <w:pPr>
        <w:pStyle w:val="af6"/>
        <w:shd w:val="clear" w:color="auto" w:fill="FFFFFF"/>
        <w:ind w:left="0"/>
        <w:jc w:val="both"/>
      </w:pPr>
      <w:r>
        <w:rPr>
          <w:b/>
          <w:bCs/>
        </w:rPr>
        <w:t>Для Модуля -3 «ЛегоМир»(легоконструирование</w:t>
      </w:r>
      <w:r>
        <w:t>).</w:t>
      </w:r>
    </w:p>
    <w:p w:rsidR="00035AFE" w:rsidRDefault="00DE2E8E">
      <w:pPr>
        <w:pStyle w:val="af6"/>
        <w:numPr>
          <w:ilvl w:val="0"/>
          <w:numId w:val="26"/>
        </w:numPr>
        <w:tabs>
          <w:tab w:val="left" w:pos="426"/>
        </w:tabs>
        <w:spacing w:line="240" w:lineRule="atLeast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 Волкова С. И. «Конструирование», - М: «Просвещение», 2009 .</w:t>
      </w:r>
    </w:p>
    <w:p w:rsidR="00035AFE" w:rsidRDefault="00DE2E8E">
      <w:pPr>
        <w:pStyle w:val="af6"/>
        <w:numPr>
          <w:ilvl w:val="0"/>
          <w:numId w:val="26"/>
        </w:numPr>
        <w:shd w:val="clear" w:color="auto" w:fill="FFFFFF"/>
        <w:tabs>
          <w:tab w:val="left" w:pos="426"/>
        </w:tabs>
        <w:spacing w:line="240" w:lineRule="atLeast"/>
        <w:ind w:left="0" w:right="34" w:firstLine="0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>Заворотов В.А. От идеи до модели. – М.: Просвещение, 1982</w:t>
      </w:r>
    </w:p>
    <w:p w:rsidR="00035AFE" w:rsidRDefault="00DE2E8E">
      <w:pPr>
        <w:pStyle w:val="af6"/>
        <w:numPr>
          <w:ilvl w:val="0"/>
          <w:numId w:val="26"/>
        </w:numPr>
        <w:shd w:val="clear" w:color="auto" w:fill="FFFFFF"/>
        <w:tabs>
          <w:tab w:val="left" w:pos="426"/>
        </w:tabs>
        <w:spacing w:line="240" w:lineRule="atLeast"/>
        <w:ind w:left="0" w:right="34" w:firstLine="0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>Альтов С.Г. И тут появился изобретатель. – М.: Детская литература, 1984г.</w:t>
      </w:r>
    </w:p>
    <w:p w:rsidR="00035AFE" w:rsidRDefault="00DE2E8E">
      <w:pPr>
        <w:pStyle w:val="af6"/>
        <w:numPr>
          <w:ilvl w:val="0"/>
          <w:numId w:val="26"/>
        </w:numPr>
        <w:shd w:val="clear" w:color="auto" w:fill="FFFFFF"/>
        <w:tabs>
          <w:tab w:val="left" w:pos="426"/>
        </w:tabs>
        <w:spacing w:line="240" w:lineRule="atLeast"/>
        <w:ind w:left="0" w:right="34" w:firstLine="0"/>
        <w:jc w:val="both"/>
        <w:rPr>
          <w:color w:val="000000" w:themeColor="text1"/>
        </w:rPr>
      </w:pPr>
      <w:r>
        <w:rPr>
          <w:color w:val="000000" w:themeColor="text1"/>
          <w:spacing w:val="-2"/>
        </w:rPr>
        <w:t>Китаев И.Г. Юный моделист конструктор сельскохозяйственных машин и тракторов. – М.: Просвещение, 1977г.</w:t>
      </w:r>
    </w:p>
    <w:p w:rsidR="00035AFE" w:rsidRDefault="00DE2E8E">
      <w:pPr>
        <w:pStyle w:val="af6"/>
        <w:numPr>
          <w:ilvl w:val="0"/>
          <w:numId w:val="26"/>
        </w:numPr>
        <w:shd w:val="clear" w:color="auto" w:fill="FFFFFF"/>
        <w:tabs>
          <w:tab w:val="left" w:pos="426"/>
        </w:tabs>
        <w:spacing w:before="5" w:line="240" w:lineRule="atLeast"/>
        <w:ind w:left="0" w:firstLine="0"/>
        <w:jc w:val="both"/>
        <w:rPr>
          <w:color w:val="000000" w:themeColor="text1"/>
          <w:spacing w:val="1"/>
        </w:rPr>
      </w:pPr>
      <w:r>
        <w:rPr>
          <w:color w:val="000000" w:themeColor="text1"/>
          <w:spacing w:val="-2"/>
        </w:rPr>
        <w:t>ГульянцЭ. К. Уч</w:t>
      </w:r>
      <w:r>
        <w:rPr>
          <w:color w:val="000000" w:themeColor="text1"/>
          <w:spacing w:val="1"/>
        </w:rPr>
        <w:t>ите детей мастерить.— М.: Просвещение, 1984.</w:t>
      </w:r>
    </w:p>
    <w:p w:rsidR="00035AFE" w:rsidRDefault="00DE2E8E">
      <w:pPr>
        <w:pStyle w:val="af6"/>
        <w:numPr>
          <w:ilvl w:val="0"/>
          <w:numId w:val="26"/>
        </w:numPr>
        <w:shd w:val="clear" w:color="auto" w:fill="FFFFFF"/>
        <w:tabs>
          <w:tab w:val="left" w:pos="426"/>
        </w:tabs>
        <w:spacing w:before="5" w:line="240" w:lineRule="atLeast"/>
        <w:ind w:left="0" w:firstLine="0"/>
        <w:jc w:val="both"/>
        <w:rPr>
          <w:color w:val="000000" w:themeColor="text1"/>
        </w:rPr>
      </w:pPr>
      <w:r>
        <w:rPr>
          <w:color w:val="000000" w:themeColor="text1"/>
          <w:spacing w:val="1"/>
        </w:rPr>
        <w:t>Гукасова А.М. Элементы технического моделирования: Методика трудового обучения с практикумом в учебных мастерских. – М.: Просвещение, 1983. – Вып. 5.</w:t>
      </w:r>
    </w:p>
    <w:p w:rsidR="00035AFE" w:rsidRDefault="00DE2E8E">
      <w:pPr>
        <w:pStyle w:val="af6"/>
        <w:numPr>
          <w:ilvl w:val="0"/>
          <w:numId w:val="26"/>
        </w:numPr>
        <w:tabs>
          <w:tab w:val="left" w:pos="426"/>
        </w:tabs>
        <w:spacing w:after="200" w:line="240" w:lineRule="atLeast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Индустрия развлечений. ПервоРобот. Книга для учителя и сборник проектов. LEGO Group, перевод ИНТ, - 87 с., ил. </w:t>
      </w:r>
    </w:p>
    <w:p w:rsidR="00035AFE" w:rsidRDefault="00DE2E8E">
      <w:pPr>
        <w:pStyle w:val="af6"/>
        <w:numPr>
          <w:ilvl w:val="0"/>
          <w:numId w:val="26"/>
        </w:numPr>
        <w:tabs>
          <w:tab w:val="left" w:pos="426"/>
        </w:tabs>
        <w:spacing w:after="200" w:line="240" w:lineRule="atLeast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Филиппов С.А. Робототехника для детей и родителей. – СПб.:Наука, 2010, 195 стр.</w:t>
      </w:r>
    </w:p>
    <w:p w:rsidR="00035AFE" w:rsidRDefault="00DE2E8E">
      <w:pPr>
        <w:pStyle w:val="af6"/>
        <w:numPr>
          <w:ilvl w:val="0"/>
          <w:numId w:val="26"/>
        </w:numPr>
        <w:tabs>
          <w:tab w:val="left" w:pos="426"/>
        </w:tabs>
        <w:spacing w:after="200" w:line="240" w:lineRule="atLeast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Петрина А.М. Направления развития робототехники// Международная конференцияИнформационное общество: состояние и тенденции межгосударственного обмена научно-технической информацией в СНГ. – М.: ВИНИТИ РАН, 2011. – С. 102-104.</w:t>
      </w:r>
    </w:p>
    <w:p w:rsidR="00035AFE" w:rsidRDefault="00DE2E8E">
      <w:pPr>
        <w:pStyle w:val="af6"/>
        <w:numPr>
          <w:ilvl w:val="0"/>
          <w:numId w:val="26"/>
        </w:numPr>
        <w:tabs>
          <w:tab w:val="left" w:pos="0"/>
          <w:tab w:val="left" w:pos="426"/>
        </w:tabs>
        <w:spacing w:after="200" w:line="240" w:lineRule="atLeast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Разработка и реализация индивидуальной образовательной программы для детей с ограниченными возможностями здоровья в начальной школе МЕТОДИЧЕСКИЕ РЕКОМЕНДАЦИИ для учителей начальной школы Серия «Инклюзивное образование».</w:t>
      </w:r>
    </w:p>
    <w:p w:rsidR="00035AFE" w:rsidRDefault="00DE2E8E">
      <w:pPr>
        <w:pStyle w:val="af6"/>
        <w:numPr>
          <w:ilvl w:val="0"/>
          <w:numId w:val="26"/>
        </w:numPr>
        <w:tabs>
          <w:tab w:val="left" w:pos="0"/>
          <w:tab w:val="left" w:pos="426"/>
        </w:tabs>
        <w:spacing w:after="200" w:line="240" w:lineRule="atLeast"/>
        <w:ind w:left="0" w:firstLine="0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Выготский, Л.С. Избранные психологические исследования. - М., Изд-во АПН РСФСР, 1956. -257 с.</w:t>
      </w:r>
    </w:p>
    <w:p w:rsidR="00035AFE" w:rsidRDefault="00DE2E8E">
      <w:pPr>
        <w:pStyle w:val="af6"/>
        <w:numPr>
          <w:ilvl w:val="0"/>
          <w:numId w:val="26"/>
        </w:numPr>
        <w:tabs>
          <w:tab w:val="left" w:pos="0"/>
          <w:tab w:val="left" w:pos="426"/>
        </w:tabs>
        <w:spacing w:after="200" w:line="240" w:lineRule="atLeast"/>
        <w:ind w:left="0" w:firstLine="0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Кудрин, Б.И. Техника: новая парадигма философии техники (третья научная картина мира). - Томск: Издательство Томского университета, 1998. - 40 с.</w:t>
      </w:r>
    </w:p>
    <w:p w:rsidR="00035AFE" w:rsidRDefault="00DE2E8E">
      <w:pPr>
        <w:pStyle w:val="af6"/>
        <w:numPr>
          <w:ilvl w:val="0"/>
          <w:numId w:val="26"/>
        </w:numPr>
        <w:tabs>
          <w:tab w:val="left" w:pos="0"/>
          <w:tab w:val="left" w:pos="426"/>
        </w:tabs>
        <w:spacing w:after="200" w:line="240" w:lineRule="atLeast"/>
        <w:ind w:left="0" w:firstLine="0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Филиппов, С.А. Роботехника для детей и родителей. - СПб.: Наука, 2010. - 195 с.</w:t>
      </w:r>
    </w:p>
    <w:p w:rsidR="00035AFE" w:rsidRDefault="00035AFE">
      <w:pPr>
        <w:pStyle w:val="af6"/>
        <w:tabs>
          <w:tab w:val="left" w:pos="0"/>
          <w:tab w:val="left" w:pos="426"/>
        </w:tabs>
        <w:spacing w:after="200" w:line="240" w:lineRule="atLeast"/>
        <w:ind w:left="0"/>
        <w:jc w:val="both"/>
        <w:rPr>
          <w:color w:val="000000" w:themeColor="text1"/>
          <w:shd w:val="clear" w:color="auto" w:fill="FFFFFF"/>
        </w:rPr>
      </w:pPr>
    </w:p>
    <w:p w:rsidR="00035AFE" w:rsidRDefault="00DE2E8E">
      <w:pPr>
        <w:pStyle w:val="af6"/>
        <w:tabs>
          <w:tab w:val="left" w:pos="0"/>
          <w:tab w:val="left" w:pos="426"/>
        </w:tabs>
        <w:spacing w:after="200" w:line="240" w:lineRule="atLeast"/>
        <w:ind w:left="0"/>
        <w:jc w:val="both"/>
        <w:rPr>
          <w:color w:val="000000" w:themeColor="text1"/>
          <w:shd w:val="clear" w:color="auto" w:fill="FFFFFF"/>
        </w:rPr>
      </w:pPr>
      <w:r>
        <w:rPr>
          <w:b/>
          <w:lang w:eastAsia="ar-SA"/>
        </w:rPr>
        <w:t>Интернет – ресурс:</w:t>
      </w:r>
    </w:p>
    <w:p w:rsidR="00035AFE" w:rsidRDefault="004717E2">
      <w:pPr>
        <w:pStyle w:val="af6"/>
        <w:tabs>
          <w:tab w:val="left" w:pos="0"/>
          <w:tab w:val="left" w:pos="426"/>
        </w:tabs>
        <w:spacing w:after="200" w:line="240" w:lineRule="atLeast"/>
        <w:ind w:left="0"/>
        <w:jc w:val="both"/>
        <w:rPr>
          <w:color w:val="000000" w:themeColor="text1"/>
        </w:rPr>
      </w:pPr>
      <w:hyperlink r:id="rId19" w:anchor="ixzz3QfgHsxY4" w:history="1">
        <w:r w:rsidR="00DE2E8E">
          <w:rPr>
            <w:rStyle w:val="af"/>
            <w:color w:val="000000" w:themeColor="text1"/>
            <w:shd w:val="clear" w:color="auto" w:fill="FFFFFF"/>
          </w:rPr>
          <w:t>http://cyberleninka.ru/article/n/razvitie-tehnicheskoy-odarennosti-detey-doshkolnogo-vozrasta-sredstvami-legokonstruirovaniya#ixzz3QfgHsxY4</w:t>
        </w:r>
      </w:hyperlink>
      <w:r w:rsidR="00DE2E8E">
        <w:rPr>
          <w:color w:val="000000" w:themeColor="text1"/>
          <w:shd w:val="clear" w:color="auto" w:fill="FFFFFF"/>
        </w:rPr>
        <w:t>.</w:t>
      </w:r>
    </w:p>
    <w:p w:rsidR="00035AFE" w:rsidRDefault="004717E2">
      <w:pPr>
        <w:pStyle w:val="af6"/>
        <w:numPr>
          <w:ilvl w:val="0"/>
          <w:numId w:val="26"/>
        </w:numPr>
        <w:tabs>
          <w:tab w:val="left" w:pos="0"/>
          <w:tab w:val="left" w:pos="426"/>
        </w:tabs>
        <w:spacing w:after="200" w:line="240" w:lineRule="atLeast"/>
        <w:ind w:left="0" w:firstLine="0"/>
        <w:jc w:val="both"/>
        <w:rPr>
          <w:rStyle w:val="af"/>
          <w:color w:val="000000" w:themeColor="text1"/>
          <w:u w:val="none"/>
        </w:rPr>
      </w:pPr>
      <w:hyperlink r:id="rId20" w:history="1">
        <w:r w:rsidR="00DE2E8E">
          <w:rPr>
            <w:rStyle w:val="af"/>
            <w:color w:val="000000" w:themeColor="text1"/>
          </w:rPr>
          <w:t>http://edurobots.ru/osobennaya-robototexnika/</w:t>
        </w:r>
      </w:hyperlink>
    </w:p>
    <w:p w:rsidR="00035AFE" w:rsidRDefault="00035AFE">
      <w:pPr>
        <w:spacing w:after="200" w:line="276" w:lineRule="auto"/>
      </w:pPr>
    </w:p>
    <w:sectPr w:rsidR="00035AFE" w:rsidSect="007D7F68">
      <w:footerReference w:type="default" r:id="rId21"/>
      <w:headerReference w:type="first" r:id="rId22"/>
      <w:pgSz w:w="11906" w:h="16838"/>
      <w:pgMar w:top="567" w:right="605" w:bottom="344" w:left="741" w:header="283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B8F" w:rsidRDefault="00357B8F" w:rsidP="00035AFE">
      <w:r>
        <w:separator/>
      </w:r>
    </w:p>
  </w:endnote>
  <w:endnote w:type="continuationSeparator" w:id="0">
    <w:p w:rsidR="00357B8F" w:rsidRDefault="00357B8F" w:rsidP="00035A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roid Sans Fallback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Liberation Serif;Times New Rom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Droid Sans Fallback;Times New R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FreeSans;Times New Roman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,Bold">
    <w:altName w:val="Segoe Print"/>
    <w:charset w:val="CC"/>
    <w:family w:val="auto"/>
    <w:pitch w:val="default"/>
    <w:sig w:usb0="00000000" w:usb1="00000000" w:usb2="00000000" w:usb3="00000000" w:csb0="00000004" w:csb1="00000000"/>
  </w:font>
  <w:font w:name="Times New Roman,BoldItalic">
    <w:altName w:val="Segoe Print"/>
    <w:charset w:val="CC"/>
    <w:family w:val="auto"/>
    <w:pitch w:val="default"/>
    <w:sig w:usb0="00000000" w:usb1="00000000" w:usb2="00000000" w:usb3="00000000" w:csb0="00000004" w:csb1="00000000"/>
  </w:font>
  <w:font w:name="apple-system">
    <w:altName w:val="Arial Unicode MS"/>
    <w:charset w:val="80"/>
    <w:family w:val="auto"/>
    <w:pitch w:val="default"/>
    <w:sig w:usb0="00000000" w:usb1="00000000" w:usb2="00000000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04050"/>
    </w:sdtPr>
    <w:sdtContent>
      <w:p w:rsidR="00035AFE" w:rsidRDefault="004717E2">
        <w:pPr>
          <w:pStyle w:val="ab"/>
          <w:jc w:val="right"/>
        </w:pPr>
        <w:r>
          <w:fldChar w:fldCharType="begin"/>
        </w:r>
        <w:r w:rsidR="00DE2E8E">
          <w:instrText xml:space="preserve"> PAGE   \* MERGEFORMAT </w:instrText>
        </w:r>
        <w:r>
          <w:fldChar w:fldCharType="separate"/>
        </w:r>
        <w:r w:rsidR="00826390">
          <w:rPr>
            <w:noProof/>
          </w:rPr>
          <w:t>14</w:t>
        </w:r>
        <w:r>
          <w:fldChar w:fldCharType="end"/>
        </w:r>
      </w:p>
    </w:sdtContent>
  </w:sdt>
  <w:p w:rsidR="00035AFE" w:rsidRDefault="00035AF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B8F" w:rsidRDefault="00357B8F" w:rsidP="00035AFE">
      <w:r>
        <w:separator/>
      </w:r>
    </w:p>
  </w:footnote>
  <w:footnote w:type="continuationSeparator" w:id="0">
    <w:p w:rsidR="00357B8F" w:rsidRDefault="00357B8F" w:rsidP="00035A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FE" w:rsidRDefault="004717E2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035AFE" w:rsidRDefault="00035AFE">
                <w:pPr>
                  <w:pStyle w:val="a5"/>
                </w:pPr>
              </w:p>
            </w:txbxContent>
          </v:textbox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F6FFF7F"/>
    <w:multiLevelType w:val="multilevel"/>
    <w:tmpl w:val="8F6FFF7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A76D8C43"/>
    <w:multiLevelType w:val="singleLevel"/>
    <w:tmpl w:val="A76D8C43"/>
    <w:lvl w:ilvl="0">
      <w:start w:val="1"/>
      <w:numFmt w:val="decimal"/>
      <w:suff w:val="space"/>
      <w:lvlText w:val="%1."/>
      <w:lvlJc w:val="left"/>
    </w:lvl>
  </w:abstractNum>
  <w:abstractNum w:abstractNumId="2">
    <w:nsid w:val="A8A06F0E"/>
    <w:multiLevelType w:val="singleLevel"/>
    <w:tmpl w:val="A8A06F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AEB44568"/>
    <w:multiLevelType w:val="multilevel"/>
    <w:tmpl w:val="AEB4456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BE00B114"/>
    <w:multiLevelType w:val="singleLevel"/>
    <w:tmpl w:val="BE00B114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FDC8F3DA"/>
    <w:multiLevelType w:val="singleLevel"/>
    <w:tmpl w:val="FDC8F3D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15F16849"/>
    <w:multiLevelType w:val="multilevel"/>
    <w:tmpl w:val="15F16849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1C3270F6"/>
    <w:multiLevelType w:val="multilevel"/>
    <w:tmpl w:val="1C3270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F37C1"/>
    <w:multiLevelType w:val="singleLevel"/>
    <w:tmpl w:val="1F4F37C1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>
    <w:nsid w:val="239E2662"/>
    <w:multiLevelType w:val="multilevel"/>
    <w:tmpl w:val="239E266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1C2893"/>
    <w:multiLevelType w:val="multilevel"/>
    <w:tmpl w:val="2A1C2893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6">
    <w:nsid w:val="2FE80301"/>
    <w:multiLevelType w:val="multilevel"/>
    <w:tmpl w:val="2FE80301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0F51F5"/>
    <w:multiLevelType w:val="multilevel"/>
    <w:tmpl w:val="310F51F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>
    <w:nsid w:val="55277933"/>
    <w:multiLevelType w:val="multilevel"/>
    <w:tmpl w:val="55277933"/>
    <w:lvl w:ilvl="0">
      <w:start w:val="1"/>
      <w:numFmt w:val="bullet"/>
      <w:lvlText w:val=""/>
      <w:lvlJc w:val="left"/>
      <w:pPr>
        <w:tabs>
          <w:tab w:val="left" w:pos="3129"/>
        </w:tabs>
        <w:ind w:left="31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3849"/>
        </w:tabs>
        <w:ind w:left="38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4569"/>
        </w:tabs>
        <w:ind w:left="45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5289"/>
        </w:tabs>
        <w:ind w:left="52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6009"/>
        </w:tabs>
        <w:ind w:left="60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6729"/>
        </w:tabs>
        <w:ind w:left="67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7449"/>
        </w:tabs>
        <w:ind w:left="74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8169"/>
        </w:tabs>
        <w:ind w:left="81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8889"/>
        </w:tabs>
        <w:ind w:left="8889" w:hanging="360"/>
      </w:pPr>
      <w:rPr>
        <w:rFonts w:ascii="Wingdings" w:hAnsi="Wingdings" w:hint="default"/>
      </w:rPr>
    </w:lvl>
  </w:abstractNum>
  <w:abstractNum w:abstractNumId="19">
    <w:nsid w:val="59A51EAD"/>
    <w:multiLevelType w:val="singleLevel"/>
    <w:tmpl w:val="59A51EAD"/>
    <w:lvl w:ilvl="0">
      <w:start w:val="1"/>
      <w:numFmt w:val="decimal"/>
      <w:suff w:val="nothing"/>
      <w:lvlText w:val="%1."/>
      <w:lvlJc w:val="left"/>
    </w:lvl>
  </w:abstractNum>
  <w:abstractNum w:abstractNumId="20">
    <w:nsid w:val="59A52346"/>
    <w:multiLevelType w:val="singleLevel"/>
    <w:tmpl w:val="59A52346"/>
    <w:lvl w:ilvl="0">
      <w:start w:val="1"/>
      <w:numFmt w:val="decimal"/>
      <w:suff w:val="space"/>
      <w:lvlText w:val="%1."/>
      <w:lvlJc w:val="left"/>
    </w:lvl>
  </w:abstractNum>
  <w:abstractNum w:abstractNumId="21">
    <w:nsid w:val="59A523EA"/>
    <w:multiLevelType w:val="singleLevel"/>
    <w:tmpl w:val="59A523EA"/>
    <w:lvl w:ilvl="0">
      <w:start w:val="1"/>
      <w:numFmt w:val="decimal"/>
      <w:suff w:val="space"/>
      <w:lvlText w:val="%1."/>
      <w:lvlJc w:val="left"/>
    </w:lvl>
  </w:abstractNum>
  <w:abstractNum w:abstractNumId="22">
    <w:nsid w:val="59A64CFF"/>
    <w:multiLevelType w:val="singleLevel"/>
    <w:tmpl w:val="59A64CF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3">
    <w:nsid w:val="59A651FE"/>
    <w:multiLevelType w:val="singleLevel"/>
    <w:tmpl w:val="59A651F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4">
    <w:nsid w:val="59C3C2C9"/>
    <w:multiLevelType w:val="singleLevel"/>
    <w:tmpl w:val="59C3C2C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5">
    <w:nsid w:val="7524376E"/>
    <w:multiLevelType w:val="multilevel"/>
    <w:tmpl w:val="7524376E"/>
    <w:lvl w:ilvl="0">
      <w:start w:val="1"/>
      <w:numFmt w:val="decimal"/>
      <w:lvlText w:val="%1."/>
      <w:lvlJc w:val="left"/>
      <w:pPr>
        <w:tabs>
          <w:tab w:val="left" w:pos="1069"/>
        </w:tabs>
        <w:ind w:left="1069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left" w:pos="1789"/>
        </w:tabs>
        <w:ind w:left="1789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9"/>
  </w:num>
  <w:num w:numId="9">
    <w:abstractNumId w:val="16"/>
  </w:num>
  <w:num w:numId="10">
    <w:abstractNumId w:val="10"/>
  </w:num>
  <w:num w:numId="11">
    <w:abstractNumId w:val="19"/>
  </w:num>
  <w:num w:numId="12">
    <w:abstractNumId w:val="21"/>
  </w:num>
  <w:num w:numId="13">
    <w:abstractNumId w:val="20"/>
  </w:num>
  <w:num w:numId="14">
    <w:abstractNumId w:val="11"/>
  </w:num>
  <w:num w:numId="15">
    <w:abstractNumId w:val="23"/>
  </w:num>
  <w:num w:numId="16">
    <w:abstractNumId w:val="0"/>
  </w:num>
  <w:num w:numId="17">
    <w:abstractNumId w:val="3"/>
  </w:num>
  <w:num w:numId="18">
    <w:abstractNumId w:val="4"/>
  </w:num>
  <w:num w:numId="19">
    <w:abstractNumId w:val="17"/>
  </w:num>
  <w:num w:numId="20">
    <w:abstractNumId w:val="25"/>
  </w:num>
  <w:num w:numId="21">
    <w:abstractNumId w:val="14"/>
  </w:num>
  <w:num w:numId="22">
    <w:abstractNumId w:val="18"/>
  </w:num>
  <w:num w:numId="23">
    <w:abstractNumId w:val="22"/>
  </w:num>
  <w:num w:numId="24">
    <w:abstractNumId w:val="24"/>
  </w:num>
  <w:num w:numId="25">
    <w:abstractNumId w:val="15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8194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doNotUseIndentAsNumberingTabStop/>
    <w:useAltKinsokuLineBreakRules/>
  </w:compat>
  <w:rsids>
    <w:rsidRoot w:val="00417358"/>
    <w:rsid w:val="00035AFE"/>
    <w:rsid w:val="000D29E4"/>
    <w:rsid w:val="00357B8F"/>
    <w:rsid w:val="00417358"/>
    <w:rsid w:val="004717E2"/>
    <w:rsid w:val="007D7F68"/>
    <w:rsid w:val="00826390"/>
    <w:rsid w:val="00DE2E8E"/>
    <w:rsid w:val="01305C2C"/>
    <w:rsid w:val="01442947"/>
    <w:rsid w:val="01FD5291"/>
    <w:rsid w:val="02560095"/>
    <w:rsid w:val="031C0E96"/>
    <w:rsid w:val="038F278F"/>
    <w:rsid w:val="043A1359"/>
    <w:rsid w:val="0505420A"/>
    <w:rsid w:val="05856F5E"/>
    <w:rsid w:val="059F4A41"/>
    <w:rsid w:val="05D2018B"/>
    <w:rsid w:val="060220FA"/>
    <w:rsid w:val="07483412"/>
    <w:rsid w:val="07D258D0"/>
    <w:rsid w:val="07E804C9"/>
    <w:rsid w:val="07F5496E"/>
    <w:rsid w:val="08251D73"/>
    <w:rsid w:val="0842786A"/>
    <w:rsid w:val="085117D4"/>
    <w:rsid w:val="08C250D4"/>
    <w:rsid w:val="09E61CFC"/>
    <w:rsid w:val="0A821EAC"/>
    <w:rsid w:val="0AA049EF"/>
    <w:rsid w:val="0B5F4029"/>
    <w:rsid w:val="0B646BE1"/>
    <w:rsid w:val="0D961B22"/>
    <w:rsid w:val="0E076A02"/>
    <w:rsid w:val="128C3C6D"/>
    <w:rsid w:val="13580A68"/>
    <w:rsid w:val="18934ADE"/>
    <w:rsid w:val="18DB57A4"/>
    <w:rsid w:val="19EE2A6B"/>
    <w:rsid w:val="1C73258D"/>
    <w:rsid w:val="1C9656A5"/>
    <w:rsid w:val="1CA5411D"/>
    <w:rsid w:val="1CE12F17"/>
    <w:rsid w:val="1D5505F7"/>
    <w:rsid w:val="1D7C1993"/>
    <w:rsid w:val="1DBC6221"/>
    <w:rsid w:val="1DDD714F"/>
    <w:rsid w:val="1E09104A"/>
    <w:rsid w:val="1E7D6D10"/>
    <w:rsid w:val="1F4A7903"/>
    <w:rsid w:val="1F972163"/>
    <w:rsid w:val="1FC62B42"/>
    <w:rsid w:val="20017D3C"/>
    <w:rsid w:val="22B70D72"/>
    <w:rsid w:val="2446317E"/>
    <w:rsid w:val="25176155"/>
    <w:rsid w:val="259B03D1"/>
    <w:rsid w:val="276B421E"/>
    <w:rsid w:val="28223AB6"/>
    <w:rsid w:val="293B2A83"/>
    <w:rsid w:val="29694A52"/>
    <w:rsid w:val="299E4D2F"/>
    <w:rsid w:val="2A545B8A"/>
    <w:rsid w:val="2AB34CCB"/>
    <w:rsid w:val="2BE87304"/>
    <w:rsid w:val="2BF51DB2"/>
    <w:rsid w:val="2C2B479E"/>
    <w:rsid w:val="2F4E7889"/>
    <w:rsid w:val="2FF06586"/>
    <w:rsid w:val="311A20DE"/>
    <w:rsid w:val="32754995"/>
    <w:rsid w:val="331B1FDF"/>
    <w:rsid w:val="334C32F4"/>
    <w:rsid w:val="335E2AF8"/>
    <w:rsid w:val="33705917"/>
    <w:rsid w:val="3390356E"/>
    <w:rsid w:val="3394300D"/>
    <w:rsid w:val="33F66D4B"/>
    <w:rsid w:val="34086DBC"/>
    <w:rsid w:val="344E701F"/>
    <w:rsid w:val="349F082E"/>
    <w:rsid w:val="35F55EC9"/>
    <w:rsid w:val="36AD07E4"/>
    <w:rsid w:val="373667D8"/>
    <w:rsid w:val="374305E6"/>
    <w:rsid w:val="389E43A3"/>
    <w:rsid w:val="399E4319"/>
    <w:rsid w:val="3A37106B"/>
    <w:rsid w:val="3A6F3B64"/>
    <w:rsid w:val="3A8E6E1C"/>
    <w:rsid w:val="3BE2087B"/>
    <w:rsid w:val="3C8122BE"/>
    <w:rsid w:val="3D4E74A6"/>
    <w:rsid w:val="3D722ADE"/>
    <w:rsid w:val="3EFD7D11"/>
    <w:rsid w:val="3EFF03CE"/>
    <w:rsid w:val="3FDD3406"/>
    <w:rsid w:val="409629A6"/>
    <w:rsid w:val="41B25226"/>
    <w:rsid w:val="426576AC"/>
    <w:rsid w:val="42A42C42"/>
    <w:rsid w:val="42B23B60"/>
    <w:rsid w:val="43710A05"/>
    <w:rsid w:val="43983250"/>
    <w:rsid w:val="44021DE6"/>
    <w:rsid w:val="44347DD5"/>
    <w:rsid w:val="447A04D7"/>
    <w:rsid w:val="45AC67B0"/>
    <w:rsid w:val="46F42232"/>
    <w:rsid w:val="47DF6C73"/>
    <w:rsid w:val="4845472B"/>
    <w:rsid w:val="495A1778"/>
    <w:rsid w:val="4A0F67F2"/>
    <w:rsid w:val="4B085569"/>
    <w:rsid w:val="4B32509B"/>
    <w:rsid w:val="4B825C6F"/>
    <w:rsid w:val="4B9C088D"/>
    <w:rsid w:val="4C174344"/>
    <w:rsid w:val="4C245E53"/>
    <w:rsid w:val="4C8D769E"/>
    <w:rsid w:val="4CA32E7A"/>
    <w:rsid w:val="4CA93DD1"/>
    <w:rsid w:val="4CB77240"/>
    <w:rsid w:val="4D6D2CFF"/>
    <w:rsid w:val="4DB006D8"/>
    <w:rsid w:val="4DC113FE"/>
    <w:rsid w:val="4EBF7BA6"/>
    <w:rsid w:val="4ED74D23"/>
    <w:rsid w:val="4F1A00FE"/>
    <w:rsid w:val="50CE2C59"/>
    <w:rsid w:val="51C6582E"/>
    <w:rsid w:val="534F0B86"/>
    <w:rsid w:val="53D271E4"/>
    <w:rsid w:val="54D92E71"/>
    <w:rsid w:val="5529357A"/>
    <w:rsid w:val="5581175E"/>
    <w:rsid w:val="55AF5E07"/>
    <w:rsid w:val="5622099D"/>
    <w:rsid w:val="582F5BAB"/>
    <w:rsid w:val="58486E9D"/>
    <w:rsid w:val="594F3911"/>
    <w:rsid w:val="5A041A5D"/>
    <w:rsid w:val="5A577633"/>
    <w:rsid w:val="5B6B6FE1"/>
    <w:rsid w:val="5C546EA1"/>
    <w:rsid w:val="5D8D2839"/>
    <w:rsid w:val="5DFC7A0C"/>
    <w:rsid w:val="5E031141"/>
    <w:rsid w:val="5E133DAD"/>
    <w:rsid w:val="5E6A106D"/>
    <w:rsid w:val="5EB77801"/>
    <w:rsid w:val="5F520FB0"/>
    <w:rsid w:val="5F721174"/>
    <w:rsid w:val="60140BDE"/>
    <w:rsid w:val="604F7D39"/>
    <w:rsid w:val="605E19B3"/>
    <w:rsid w:val="60DB77DA"/>
    <w:rsid w:val="612A1540"/>
    <w:rsid w:val="61A954FB"/>
    <w:rsid w:val="620840E6"/>
    <w:rsid w:val="62AF7F45"/>
    <w:rsid w:val="62E51F5C"/>
    <w:rsid w:val="62F95DD5"/>
    <w:rsid w:val="635172C2"/>
    <w:rsid w:val="63767A6C"/>
    <w:rsid w:val="652556A8"/>
    <w:rsid w:val="654B3F63"/>
    <w:rsid w:val="66C72B3B"/>
    <w:rsid w:val="67452460"/>
    <w:rsid w:val="6765724E"/>
    <w:rsid w:val="681C76C5"/>
    <w:rsid w:val="6AF913ED"/>
    <w:rsid w:val="6B2E206B"/>
    <w:rsid w:val="6B9A6A22"/>
    <w:rsid w:val="6BDE1577"/>
    <w:rsid w:val="6CA76645"/>
    <w:rsid w:val="6D8F681C"/>
    <w:rsid w:val="6DAD75A2"/>
    <w:rsid w:val="6DCF52C3"/>
    <w:rsid w:val="6DFD0597"/>
    <w:rsid w:val="6E7E30ED"/>
    <w:rsid w:val="6F2842F8"/>
    <w:rsid w:val="6F6E0F53"/>
    <w:rsid w:val="70335E19"/>
    <w:rsid w:val="703918A9"/>
    <w:rsid w:val="706611AF"/>
    <w:rsid w:val="70E4303A"/>
    <w:rsid w:val="72135EF1"/>
    <w:rsid w:val="73A06969"/>
    <w:rsid w:val="74065364"/>
    <w:rsid w:val="74111620"/>
    <w:rsid w:val="754F44BE"/>
    <w:rsid w:val="77601BEE"/>
    <w:rsid w:val="77E41833"/>
    <w:rsid w:val="788F2E39"/>
    <w:rsid w:val="789213A9"/>
    <w:rsid w:val="79251698"/>
    <w:rsid w:val="7A4D6D97"/>
    <w:rsid w:val="7A596267"/>
    <w:rsid w:val="7A7A4263"/>
    <w:rsid w:val="7A842BCA"/>
    <w:rsid w:val="7C247D14"/>
    <w:rsid w:val="7D7F3AFA"/>
    <w:rsid w:val="7D950FED"/>
    <w:rsid w:val="7F666608"/>
    <w:rsid w:val="7F95763E"/>
    <w:rsid w:val="7FEF2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semiHidden="0" w:uiPriority="0" w:qFormat="1"/>
    <w:lsdException w:name="heading 7" w:semiHidden="0" w:uiPriority="0" w:qFormat="1"/>
    <w:lsdException w:name="heading 8" w:uiPriority="9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0" w:unhideWhenUsed="0" w:qFormat="1"/>
    <w:lsdException w:name="Body Text 2" w:semiHidden="0" w:uiPriority="0" w:unhideWhenUsed="0" w:qFormat="1"/>
    <w:lsdException w:name="Body Text 3" w:semiHidden="0" w:uiPriority="0" w:unhideWhenUsed="0" w:qFormat="1"/>
    <w:lsdException w:name="Body Text Indent 3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35A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A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035AF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035AF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035AFE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9">
    <w:name w:val="heading 9"/>
    <w:basedOn w:val="a"/>
    <w:next w:val="a"/>
    <w:link w:val="90"/>
    <w:unhideWhenUsed/>
    <w:qFormat/>
    <w:rsid w:val="00035AFE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035AFE"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qFormat/>
    <w:rsid w:val="00035AFE"/>
    <w:pPr>
      <w:autoSpaceDE w:val="0"/>
      <w:autoSpaceDN w:val="0"/>
      <w:ind w:firstLine="567"/>
      <w:jc w:val="both"/>
    </w:pPr>
    <w:rPr>
      <w:sz w:val="28"/>
      <w:szCs w:val="28"/>
    </w:rPr>
  </w:style>
  <w:style w:type="paragraph" w:styleId="3">
    <w:name w:val="Body Text Indent 3"/>
    <w:basedOn w:val="a"/>
    <w:link w:val="30"/>
    <w:qFormat/>
    <w:rsid w:val="00035AFE"/>
    <w:pPr>
      <w:ind w:firstLine="708"/>
      <w:jc w:val="both"/>
    </w:pPr>
    <w:rPr>
      <w:bCs/>
      <w:i/>
      <w:iCs/>
      <w:sz w:val="28"/>
      <w:szCs w:val="36"/>
    </w:rPr>
  </w:style>
  <w:style w:type="paragraph" w:styleId="a5">
    <w:name w:val="header"/>
    <w:basedOn w:val="a"/>
    <w:link w:val="a6"/>
    <w:unhideWhenUsed/>
    <w:qFormat/>
    <w:rsid w:val="00035AFE"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unhideWhenUsed/>
    <w:qFormat/>
    <w:rsid w:val="00035AFE"/>
    <w:pPr>
      <w:spacing w:after="120"/>
    </w:pPr>
  </w:style>
  <w:style w:type="paragraph" w:styleId="a9">
    <w:name w:val="Title"/>
    <w:basedOn w:val="a"/>
    <w:link w:val="aa"/>
    <w:qFormat/>
    <w:rsid w:val="00035AFE"/>
    <w:pPr>
      <w:spacing w:line="360" w:lineRule="auto"/>
      <w:jc w:val="center"/>
    </w:pPr>
    <w:rPr>
      <w:b/>
      <w:bCs/>
      <w:sz w:val="28"/>
    </w:rPr>
  </w:style>
  <w:style w:type="paragraph" w:styleId="ab">
    <w:name w:val="footer"/>
    <w:basedOn w:val="a"/>
    <w:link w:val="11"/>
    <w:uiPriority w:val="99"/>
    <w:unhideWhenUsed/>
    <w:qFormat/>
    <w:rsid w:val="00035AF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paragraph" w:styleId="ac">
    <w:name w:val="Normal (Web)"/>
    <w:basedOn w:val="a"/>
    <w:qFormat/>
    <w:rsid w:val="00035AFE"/>
    <w:pPr>
      <w:spacing w:before="100" w:beforeAutospacing="1" w:after="100" w:afterAutospacing="1"/>
    </w:pPr>
  </w:style>
  <w:style w:type="paragraph" w:styleId="31">
    <w:name w:val="Body Text 3"/>
    <w:basedOn w:val="a"/>
    <w:link w:val="32"/>
    <w:qFormat/>
    <w:rsid w:val="00035AFE"/>
    <w:pPr>
      <w:jc w:val="both"/>
    </w:pPr>
    <w:rPr>
      <w:bCs/>
      <w:i/>
      <w:iCs/>
      <w:sz w:val="28"/>
      <w:szCs w:val="36"/>
    </w:rPr>
  </w:style>
  <w:style w:type="paragraph" w:styleId="ad">
    <w:name w:val="Subtitle"/>
    <w:basedOn w:val="a"/>
    <w:link w:val="ae"/>
    <w:qFormat/>
    <w:rsid w:val="00035AFE"/>
    <w:pPr>
      <w:ind w:left="-360"/>
      <w:jc w:val="center"/>
    </w:pPr>
    <w:rPr>
      <w:b/>
      <w:bCs/>
      <w:sz w:val="28"/>
      <w:szCs w:val="28"/>
    </w:rPr>
  </w:style>
  <w:style w:type="character" w:styleId="af">
    <w:name w:val="Hyperlink"/>
    <w:basedOn w:val="a0"/>
    <w:uiPriority w:val="99"/>
    <w:semiHidden/>
    <w:unhideWhenUsed/>
    <w:qFormat/>
    <w:rsid w:val="00035AFE"/>
    <w:rPr>
      <w:color w:val="1270B8"/>
      <w:u w:val="single"/>
    </w:rPr>
  </w:style>
  <w:style w:type="character" w:styleId="af0">
    <w:name w:val="page number"/>
    <w:basedOn w:val="a0"/>
    <w:qFormat/>
    <w:rsid w:val="00035AFE"/>
  </w:style>
  <w:style w:type="character" w:styleId="af1">
    <w:name w:val="Strong"/>
    <w:uiPriority w:val="22"/>
    <w:qFormat/>
    <w:rsid w:val="00035AFE"/>
    <w:rPr>
      <w:b/>
      <w:bCs/>
    </w:rPr>
  </w:style>
  <w:style w:type="table" w:styleId="af2">
    <w:name w:val="Table Grid"/>
    <w:basedOn w:val="a1"/>
    <w:uiPriority w:val="59"/>
    <w:qFormat/>
    <w:rsid w:val="00035AF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035A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035A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qFormat/>
    <w:rsid w:val="00035AF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qFormat/>
    <w:rsid w:val="00035AF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qFormat/>
    <w:rsid w:val="00035AFE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qFormat/>
    <w:rsid w:val="00035AFE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af3">
    <w:name w:val="Знак"/>
    <w:basedOn w:val="a"/>
    <w:qFormat/>
    <w:rsid w:val="00035AF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Верхний колонтитул Знак"/>
    <w:basedOn w:val="a0"/>
    <w:link w:val="a5"/>
    <w:qFormat/>
    <w:rsid w:val="00035A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link w:val="ab"/>
    <w:uiPriority w:val="99"/>
    <w:qFormat/>
    <w:rsid w:val="00035AFE"/>
    <w:rPr>
      <w:sz w:val="24"/>
      <w:szCs w:val="24"/>
    </w:rPr>
  </w:style>
  <w:style w:type="character" w:customStyle="1" w:styleId="11">
    <w:name w:val="Нижний колонтитул Знак1"/>
    <w:basedOn w:val="a0"/>
    <w:link w:val="ab"/>
    <w:uiPriority w:val="99"/>
    <w:semiHidden/>
    <w:qFormat/>
    <w:rsid w:val="00035A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035AFE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No Spacing"/>
    <w:basedOn w:val="a"/>
    <w:qFormat/>
    <w:rsid w:val="00035AFE"/>
    <w:rPr>
      <w:rFonts w:ascii="Calibri" w:hAnsi="Calibri" w:cs="Calibri"/>
      <w:lang w:val="en-US" w:eastAsia="en-US"/>
    </w:rPr>
  </w:style>
  <w:style w:type="paragraph" w:styleId="af6">
    <w:name w:val="List Paragraph"/>
    <w:basedOn w:val="a"/>
    <w:uiPriority w:val="34"/>
    <w:qFormat/>
    <w:rsid w:val="00035AFE"/>
    <w:pPr>
      <w:ind w:left="720"/>
      <w:contextualSpacing/>
    </w:pPr>
  </w:style>
  <w:style w:type="character" w:customStyle="1" w:styleId="22">
    <w:name w:val="Основной текст 2 Знак"/>
    <w:basedOn w:val="a0"/>
    <w:link w:val="21"/>
    <w:qFormat/>
    <w:rsid w:val="00035AF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qFormat/>
    <w:rsid w:val="00035A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1">
    <w:name w:val="title1"/>
    <w:basedOn w:val="a"/>
    <w:qFormat/>
    <w:rsid w:val="00035AFE"/>
    <w:rPr>
      <w:color w:val="A7A7A7"/>
    </w:rPr>
  </w:style>
  <w:style w:type="character" w:customStyle="1" w:styleId="ae">
    <w:name w:val="Подзаголовок Знак"/>
    <w:basedOn w:val="a0"/>
    <w:link w:val="ad"/>
    <w:rsid w:val="00035AF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035AFE"/>
  </w:style>
  <w:style w:type="character" w:customStyle="1" w:styleId="14">
    <w:name w:val="Стиль 14 пт курсив"/>
    <w:qFormat/>
    <w:rsid w:val="00035AFE"/>
    <w:rPr>
      <w:rFonts w:ascii="Times New Roman" w:hAnsi="Times New Roman" w:cs="Times New Roman" w:hint="default"/>
      <w:i/>
      <w:iCs/>
      <w:sz w:val="28"/>
    </w:rPr>
  </w:style>
  <w:style w:type="character" w:customStyle="1" w:styleId="aa">
    <w:name w:val="Название Знак"/>
    <w:basedOn w:val="a0"/>
    <w:link w:val="a9"/>
    <w:qFormat/>
    <w:rsid w:val="00035AF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qFormat/>
    <w:rsid w:val="00035AFE"/>
    <w:rPr>
      <w:rFonts w:ascii="Times New Roman" w:eastAsia="Times New Roman" w:hAnsi="Times New Roman" w:cs="Times New Roman"/>
      <w:bCs/>
      <w:i/>
      <w:iCs/>
      <w:sz w:val="28"/>
      <w:szCs w:val="36"/>
      <w:lang w:eastAsia="ru-RU"/>
    </w:rPr>
  </w:style>
  <w:style w:type="character" w:customStyle="1" w:styleId="30">
    <w:name w:val="Основной текст с отступом 3 Знак"/>
    <w:basedOn w:val="a0"/>
    <w:link w:val="3"/>
    <w:qFormat/>
    <w:rsid w:val="00035AFE"/>
    <w:rPr>
      <w:rFonts w:ascii="Times New Roman" w:eastAsia="Times New Roman" w:hAnsi="Times New Roman" w:cs="Times New Roman"/>
      <w:bCs/>
      <w:i/>
      <w:iCs/>
      <w:sz w:val="28"/>
      <w:szCs w:val="36"/>
      <w:lang w:eastAsia="ru-RU"/>
    </w:rPr>
  </w:style>
  <w:style w:type="paragraph" w:customStyle="1" w:styleId="c2">
    <w:name w:val="c2"/>
    <w:basedOn w:val="a"/>
    <w:qFormat/>
    <w:rsid w:val="00035AFE"/>
    <w:pPr>
      <w:spacing w:before="100" w:beforeAutospacing="1" w:after="100" w:afterAutospacing="1"/>
    </w:pPr>
  </w:style>
  <w:style w:type="character" w:customStyle="1" w:styleId="c1">
    <w:name w:val="c1"/>
    <w:basedOn w:val="a0"/>
    <w:qFormat/>
    <w:rsid w:val="00035AFE"/>
  </w:style>
  <w:style w:type="paragraph" w:customStyle="1" w:styleId="c7">
    <w:name w:val="c7"/>
    <w:basedOn w:val="a"/>
    <w:qFormat/>
    <w:rsid w:val="00035AFE"/>
    <w:pPr>
      <w:spacing w:before="100" w:beforeAutospacing="1" w:after="100" w:afterAutospacing="1"/>
    </w:pPr>
  </w:style>
  <w:style w:type="paragraph" w:customStyle="1" w:styleId="c3">
    <w:name w:val="c3"/>
    <w:basedOn w:val="a"/>
    <w:qFormat/>
    <w:rsid w:val="00035AFE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uiPriority w:val="59"/>
    <w:qFormat/>
    <w:rsid w:val="00035AFE"/>
    <w:pPr>
      <w:spacing w:after="0" w:line="312" w:lineRule="auto"/>
      <w:ind w:firstLine="709"/>
      <w:jc w:val="both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8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ooks.ru/author/bgazhnokova-191171/" TargetMode="External"/><Relationship Id="rId18" Type="http://schemas.openxmlformats.org/officeDocument/2006/relationships/hyperlink" Target="http://www.cka3ka-pro.ru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books.ru/books/obuchenie-detei-s-vyrazhennym-nedorazvitiem-intellekta-661812/" TargetMode="External"/><Relationship Id="rId17" Type="http://schemas.openxmlformats.org/officeDocument/2006/relationships/hyperlink" Target="http://cholga.ucoz.ru/blog/pesochnaja_animacija_risovanie_peskom_metod_sand_art/2014-05-05-1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30astr-dou127.caduk.ru/88-programma-kruzhka-pesochnaya-animaciya.html" TargetMode="External"/><Relationship Id="rId20" Type="http://schemas.openxmlformats.org/officeDocument/2006/relationships/hyperlink" Target="http://edurobots.ru/osobennaya-robototexnika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books.ru/author/baryaeva-19054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cyberleninka.ru/article/n/razvitie-tehnicheskoy-odarennosti-detey-doshkolnogo-vozrasta-sredstvami-legokonstruirovaniy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ooks.ru/author/boikov-100381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8889604FA9694AA409D08339D4EB28" ma:contentTypeVersion="" ma:contentTypeDescription="Создание документа." ma:contentTypeScope="" ma:versionID="9c77cf7f3e5d6cd2c8b0b76f2d6b393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 textRotate="1"/>
    <customShpInfo spid="_x0000_s4097" textRotate="1"/>
  </customShpExt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5F398E-1B38-4377-95AB-6DD607B6E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6D5816-D2E5-4DB7-8E73-F9A5999910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39EF6563-BF3D-431E-95B0-8329339296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13316</Words>
  <Characters>75907</Characters>
  <Application>Microsoft Office Word</Application>
  <DocSecurity>0</DocSecurity>
  <Lines>632</Lines>
  <Paragraphs>178</Paragraphs>
  <ScaleCrop>false</ScaleCrop>
  <Company>Grizli777</Company>
  <LinksUpToDate>false</LinksUpToDate>
  <CharactersWithSpaces>89045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оршгн</dc:title>
  <dc:creator>широкова</dc:creator>
  <cp:lastModifiedBy>Владелец</cp:lastModifiedBy>
  <cp:revision>4</cp:revision>
  <dcterms:created xsi:type="dcterms:W3CDTF">2019-09-12T08:12:00Z</dcterms:created>
  <dcterms:modified xsi:type="dcterms:W3CDTF">2019-09-12T08:41:00Z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0x0101006C8889604FA9694AA409D08339D4EB28</vt:lpwstr>
  </property>
  <property fmtid="{D5CDD505-2E9C-101B-9397-08002B2CF9AE}" pid="3" name="KSOProductBuildVer">
    <vt:lpwstr>1049-10.2.0.7646</vt:lpwstr>
  </property>
</Properties>
</file>